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1063C0" w14:textId="77777777" w:rsidR="0027721E" w:rsidRPr="00B52825" w:rsidRDefault="0027721E" w:rsidP="0027721E">
      <w:pPr>
        <w:pStyle w:val="a8"/>
        <w:ind w:firstLineChars="0" w:firstLine="0"/>
        <w:rPr>
          <w:rFonts w:ascii="宋体" w:hAnsi="宋体" w:hint="eastAsia"/>
        </w:rPr>
      </w:pPr>
      <w:bookmarkStart w:id="0" w:name="_Hlk143698745"/>
      <w:bookmarkStart w:id="1" w:name="_Hlk150872025"/>
      <w:r w:rsidRPr="00B52825">
        <w:rPr>
          <w:rFonts w:ascii="宋体" w:hAnsi="宋体" w:hint="eastAsia"/>
        </w:rPr>
        <w:t>附件一</w:t>
      </w:r>
      <w:r>
        <w:rPr>
          <w:rFonts w:ascii="宋体" w:hAnsi="宋体" w:hint="eastAsia"/>
        </w:rPr>
        <w:t>：明细表</w:t>
      </w:r>
    </w:p>
    <w:tbl>
      <w:tblPr>
        <w:tblW w:w="13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4"/>
        <w:gridCol w:w="4819"/>
        <w:gridCol w:w="709"/>
        <w:gridCol w:w="1276"/>
        <w:gridCol w:w="1276"/>
        <w:gridCol w:w="992"/>
        <w:gridCol w:w="2127"/>
      </w:tblGrid>
      <w:tr w:rsidR="0027721E" w:rsidRPr="00A41C20" w14:paraId="6A0F15B6" w14:textId="77777777" w:rsidTr="005A03D7">
        <w:trPr>
          <w:trHeight w:val="738"/>
          <w:jc w:val="center"/>
        </w:trPr>
        <w:tc>
          <w:tcPr>
            <w:tcW w:w="2584" w:type="dxa"/>
            <w:shd w:val="clear" w:color="auto" w:fill="auto"/>
            <w:vAlign w:val="center"/>
          </w:tcPr>
          <w:p w14:paraId="3BCF880E" w14:textId="77777777" w:rsidR="0027721E" w:rsidRPr="00A41C20" w:rsidRDefault="0027721E" w:rsidP="005A03D7">
            <w:pPr>
              <w:pStyle w:val="ae"/>
              <w:spacing w:after="0" w:line="480" w:lineRule="exact"/>
              <w:jc w:val="center"/>
              <w:rPr>
                <w:rFonts w:ascii="宋体" w:hAnsi="宋体" w:cs="宋体" w:hint="eastAsia"/>
                <w:kern w:val="0"/>
                <w:szCs w:val="21"/>
              </w:rPr>
            </w:pPr>
            <w:r w:rsidRPr="00A41C20">
              <w:rPr>
                <w:rFonts w:ascii="宋体" w:hAnsi="宋体" w:cs="宋体" w:hint="eastAsia"/>
                <w:kern w:val="0"/>
                <w:szCs w:val="21"/>
              </w:rPr>
              <w:t>标段名称</w:t>
            </w:r>
          </w:p>
        </w:tc>
        <w:tc>
          <w:tcPr>
            <w:tcW w:w="4819" w:type="dxa"/>
            <w:shd w:val="clear" w:color="auto" w:fill="auto"/>
            <w:vAlign w:val="center"/>
          </w:tcPr>
          <w:p w14:paraId="23A3499E" w14:textId="77777777" w:rsidR="0027721E" w:rsidRPr="00A41C20" w:rsidRDefault="0027721E" w:rsidP="005A03D7">
            <w:pPr>
              <w:pStyle w:val="ae"/>
              <w:spacing w:after="0" w:line="480" w:lineRule="exact"/>
              <w:jc w:val="center"/>
              <w:rPr>
                <w:rFonts w:ascii="宋体" w:hAnsi="宋体" w:cs="宋体" w:hint="eastAsia"/>
                <w:kern w:val="0"/>
                <w:szCs w:val="21"/>
              </w:rPr>
            </w:pPr>
            <w:r w:rsidRPr="00A41C20">
              <w:rPr>
                <w:rFonts w:ascii="宋体" w:hAnsi="宋体" w:cs="宋体" w:hint="eastAsia"/>
                <w:kern w:val="0"/>
                <w:szCs w:val="21"/>
              </w:rPr>
              <w:t>服务内容</w:t>
            </w:r>
          </w:p>
        </w:tc>
        <w:tc>
          <w:tcPr>
            <w:tcW w:w="709" w:type="dxa"/>
            <w:shd w:val="clear" w:color="auto" w:fill="auto"/>
            <w:vAlign w:val="center"/>
          </w:tcPr>
          <w:p w14:paraId="4A4C05A5" w14:textId="77777777" w:rsidR="0027721E" w:rsidRPr="00A41C20" w:rsidRDefault="0027721E" w:rsidP="005A03D7">
            <w:pPr>
              <w:pStyle w:val="ae"/>
              <w:spacing w:after="0" w:line="480" w:lineRule="exact"/>
              <w:jc w:val="center"/>
              <w:rPr>
                <w:rFonts w:ascii="宋体" w:hAnsi="宋体" w:cs="宋体" w:hint="eastAsia"/>
                <w:kern w:val="0"/>
                <w:szCs w:val="21"/>
              </w:rPr>
            </w:pPr>
            <w:r w:rsidRPr="00A41C20">
              <w:rPr>
                <w:rFonts w:ascii="宋体" w:hAnsi="宋体" w:cs="宋体" w:hint="eastAsia"/>
                <w:kern w:val="0"/>
                <w:szCs w:val="21"/>
              </w:rPr>
              <w:t>入围家数</w:t>
            </w:r>
          </w:p>
        </w:tc>
        <w:tc>
          <w:tcPr>
            <w:tcW w:w="1276" w:type="dxa"/>
            <w:shd w:val="clear" w:color="auto" w:fill="auto"/>
            <w:vAlign w:val="center"/>
          </w:tcPr>
          <w:p w14:paraId="61815D36" w14:textId="77777777" w:rsidR="0027721E" w:rsidRPr="00A41C20" w:rsidRDefault="0027721E" w:rsidP="005A03D7">
            <w:pPr>
              <w:pStyle w:val="ae"/>
              <w:spacing w:after="0" w:line="480" w:lineRule="exact"/>
              <w:jc w:val="center"/>
              <w:rPr>
                <w:rFonts w:ascii="宋体" w:hAnsi="宋体" w:cs="宋体" w:hint="eastAsia"/>
                <w:kern w:val="0"/>
                <w:szCs w:val="21"/>
              </w:rPr>
            </w:pPr>
            <w:r w:rsidRPr="00A41C20">
              <w:rPr>
                <w:rFonts w:ascii="宋体" w:hAnsi="宋体" w:cs="宋体" w:hint="eastAsia"/>
                <w:kern w:val="0"/>
                <w:szCs w:val="21"/>
              </w:rPr>
              <w:t>全年预估金额（万元）</w:t>
            </w:r>
          </w:p>
        </w:tc>
        <w:tc>
          <w:tcPr>
            <w:tcW w:w="1276" w:type="dxa"/>
            <w:shd w:val="clear" w:color="auto" w:fill="auto"/>
            <w:vAlign w:val="center"/>
          </w:tcPr>
          <w:p w14:paraId="3AE1CB64" w14:textId="77777777" w:rsidR="0027721E" w:rsidRPr="00A41C20" w:rsidRDefault="0027721E" w:rsidP="005A03D7">
            <w:pPr>
              <w:pStyle w:val="ae"/>
              <w:spacing w:after="0" w:line="480" w:lineRule="exact"/>
              <w:jc w:val="center"/>
              <w:rPr>
                <w:rFonts w:ascii="宋体" w:hAnsi="宋体" w:cs="宋体" w:hint="eastAsia"/>
                <w:kern w:val="0"/>
                <w:szCs w:val="21"/>
              </w:rPr>
            </w:pPr>
            <w:r w:rsidRPr="00A41C20">
              <w:rPr>
                <w:rFonts w:ascii="宋体" w:hAnsi="宋体" w:cs="宋体" w:hint="eastAsia"/>
                <w:kern w:val="0"/>
                <w:szCs w:val="21"/>
              </w:rPr>
              <w:t>报价方式</w:t>
            </w:r>
          </w:p>
        </w:tc>
        <w:tc>
          <w:tcPr>
            <w:tcW w:w="992" w:type="dxa"/>
            <w:shd w:val="clear" w:color="auto" w:fill="auto"/>
            <w:vAlign w:val="center"/>
          </w:tcPr>
          <w:p w14:paraId="03448EF4" w14:textId="77777777" w:rsidR="0027721E" w:rsidRPr="00A41C20" w:rsidRDefault="0027721E" w:rsidP="005A03D7">
            <w:pPr>
              <w:pStyle w:val="ae"/>
              <w:spacing w:after="0" w:line="480" w:lineRule="exact"/>
              <w:jc w:val="center"/>
              <w:rPr>
                <w:rFonts w:ascii="宋体" w:hAnsi="宋体" w:cs="宋体" w:hint="eastAsia"/>
                <w:kern w:val="0"/>
                <w:szCs w:val="21"/>
              </w:rPr>
            </w:pPr>
            <w:r w:rsidRPr="00A41C20">
              <w:rPr>
                <w:rFonts w:ascii="宋体" w:hAnsi="宋体" w:cs="宋体" w:hint="eastAsia"/>
                <w:kern w:val="0"/>
                <w:szCs w:val="21"/>
              </w:rPr>
              <w:t>最高投标限价</w:t>
            </w:r>
          </w:p>
        </w:tc>
        <w:tc>
          <w:tcPr>
            <w:tcW w:w="2127" w:type="dxa"/>
            <w:shd w:val="clear" w:color="auto" w:fill="auto"/>
            <w:vAlign w:val="center"/>
          </w:tcPr>
          <w:p w14:paraId="782CCF06" w14:textId="77777777" w:rsidR="0027721E" w:rsidRPr="00A41C20" w:rsidRDefault="0027721E" w:rsidP="005A03D7">
            <w:pPr>
              <w:pStyle w:val="ae"/>
              <w:spacing w:after="0" w:line="480" w:lineRule="exact"/>
              <w:jc w:val="center"/>
              <w:rPr>
                <w:rFonts w:ascii="宋体" w:hAnsi="宋体" w:cs="宋体" w:hint="eastAsia"/>
                <w:kern w:val="0"/>
                <w:szCs w:val="21"/>
              </w:rPr>
            </w:pPr>
            <w:r w:rsidRPr="00A41C20">
              <w:rPr>
                <w:rFonts w:ascii="宋体" w:hAnsi="宋体" w:cs="宋体" w:hint="eastAsia"/>
                <w:kern w:val="0"/>
                <w:szCs w:val="21"/>
              </w:rPr>
              <w:t>备注</w:t>
            </w:r>
          </w:p>
        </w:tc>
      </w:tr>
      <w:tr w:rsidR="0027721E" w:rsidRPr="00A41C20" w14:paraId="427EF23A" w14:textId="77777777" w:rsidTr="005A03D7">
        <w:trPr>
          <w:trHeight w:val="752"/>
          <w:jc w:val="center"/>
        </w:trPr>
        <w:tc>
          <w:tcPr>
            <w:tcW w:w="2584" w:type="dxa"/>
            <w:shd w:val="clear" w:color="auto" w:fill="auto"/>
            <w:vAlign w:val="center"/>
          </w:tcPr>
          <w:p w14:paraId="53F83FF6" w14:textId="77777777" w:rsidR="0027721E" w:rsidRPr="00A41C20" w:rsidRDefault="0027721E" w:rsidP="005A03D7">
            <w:pPr>
              <w:pStyle w:val="ae"/>
              <w:spacing w:line="480" w:lineRule="exact"/>
              <w:jc w:val="center"/>
              <w:rPr>
                <w:rFonts w:ascii="宋体" w:hAnsi="宋体" w:cs="宋体" w:hint="eastAsia"/>
                <w:kern w:val="0"/>
                <w:szCs w:val="21"/>
              </w:rPr>
            </w:pPr>
            <w:r w:rsidRPr="00A41C20">
              <w:rPr>
                <w:rFonts w:ascii="宋体" w:hAnsi="宋体" w:cs="宋体" w:hint="eastAsia"/>
                <w:kern w:val="0"/>
                <w:szCs w:val="21"/>
              </w:rPr>
              <w:t>第2标段：消防、给排水、通风设备外协服务</w:t>
            </w:r>
          </w:p>
        </w:tc>
        <w:tc>
          <w:tcPr>
            <w:tcW w:w="4819" w:type="dxa"/>
            <w:shd w:val="clear" w:color="auto" w:fill="auto"/>
            <w:vAlign w:val="center"/>
          </w:tcPr>
          <w:p w14:paraId="75BAB328" w14:textId="77777777" w:rsidR="0027721E" w:rsidRPr="00A41C20" w:rsidRDefault="0027721E" w:rsidP="005A03D7">
            <w:pPr>
              <w:pStyle w:val="ae"/>
              <w:spacing w:after="0" w:line="480" w:lineRule="exact"/>
              <w:jc w:val="center"/>
              <w:rPr>
                <w:rFonts w:ascii="宋体" w:hAnsi="宋体" w:cs="宋体" w:hint="eastAsia"/>
                <w:kern w:val="0"/>
                <w:szCs w:val="21"/>
              </w:rPr>
            </w:pPr>
            <w:r w:rsidRPr="00A41C20">
              <w:rPr>
                <w:rFonts w:ascii="宋体" w:hAnsi="宋体" w:cs="宋体" w:hint="eastAsia"/>
                <w:color w:val="000000"/>
                <w:szCs w:val="21"/>
              </w:rPr>
              <w:t>220kV、110kV、35kV变电站消防、给排水、通风设计、</w:t>
            </w:r>
            <w:r w:rsidRPr="00A41C20">
              <w:rPr>
                <w:rFonts w:hint="eastAsia"/>
                <w:szCs w:val="21"/>
              </w:rPr>
              <w:t>可行性研究报告、初步设计、施工图分间段设计（可行性研究报告概算、初步设计概算、施工图预算编制、竣工图文件编制）</w:t>
            </w:r>
          </w:p>
        </w:tc>
        <w:tc>
          <w:tcPr>
            <w:tcW w:w="709" w:type="dxa"/>
            <w:shd w:val="clear" w:color="auto" w:fill="auto"/>
            <w:vAlign w:val="center"/>
          </w:tcPr>
          <w:p w14:paraId="1677E9DD" w14:textId="77777777" w:rsidR="0027721E" w:rsidRPr="00A41C20" w:rsidRDefault="0027721E" w:rsidP="005A03D7">
            <w:pPr>
              <w:pStyle w:val="ae"/>
              <w:spacing w:after="0" w:line="480" w:lineRule="exact"/>
              <w:jc w:val="center"/>
              <w:rPr>
                <w:rFonts w:ascii="宋体" w:hAnsi="宋体" w:cs="宋体" w:hint="eastAsia"/>
                <w:kern w:val="0"/>
                <w:szCs w:val="21"/>
              </w:rPr>
            </w:pPr>
            <w:r w:rsidRPr="00A41C20">
              <w:rPr>
                <w:rFonts w:ascii="宋体" w:hAnsi="宋体" w:cs="宋体" w:hint="eastAsia"/>
                <w:kern w:val="0"/>
                <w:szCs w:val="21"/>
              </w:rPr>
              <w:t>1</w:t>
            </w:r>
          </w:p>
        </w:tc>
        <w:tc>
          <w:tcPr>
            <w:tcW w:w="1276" w:type="dxa"/>
            <w:shd w:val="clear" w:color="auto" w:fill="auto"/>
            <w:vAlign w:val="center"/>
          </w:tcPr>
          <w:p w14:paraId="11537F28" w14:textId="77777777" w:rsidR="0027721E" w:rsidRPr="00A41C20" w:rsidRDefault="0027721E" w:rsidP="005A03D7">
            <w:pPr>
              <w:pStyle w:val="ae"/>
              <w:spacing w:after="0" w:line="480" w:lineRule="exact"/>
              <w:jc w:val="center"/>
              <w:rPr>
                <w:rFonts w:ascii="宋体" w:hAnsi="宋体" w:cs="宋体" w:hint="eastAsia"/>
                <w:kern w:val="0"/>
                <w:szCs w:val="21"/>
              </w:rPr>
            </w:pPr>
            <w:r w:rsidRPr="00A41C20">
              <w:rPr>
                <w:rFonts w:ascii="宋体" w:hAnsi="宋体" w:cs="宋体" w:hint="eastAsia"/>
                <w:kern w:val="0"/>
                <w:szCs w:val="21"/>
              </w:rPr>
              <w:t>20</w:t>
            </w:r>
          </w:p>
        </w:tc>
        <w:tc>
          <w:tcPr>
            <w:tcW w:w="1276" w:type="dxa"/>
            <w:shd w:val="clear" w:color="auto" w:fill="auto"/>
            <w:vAlign w:val="center"/>
          </w:tcPr>
          <w:p w14:paraId="4B41DA07" w14:textId="77777777" w:rsidR="0027721E" w:rsidRPr="00A41C20" w:rsidRDefault="0027721E" w:rsidP="005A03D7">
            <w:pPr>
              <w:pStyle w:val="ae"/>
              <w:spacing w:after="0" w:line="480" w:lineRule="exact"/>
              <w:jc w:val="center"/>
              <w:rPr>
                <w:rFonts w:ascii="宋体" w:hAnsi="宋体" w:cs="宋体" w:hint="eastAsia"/>
                <w:kern w:val="0"/>
                <w:szCs w:val="21"/>
              </w:rPr>
            </w:pPr>
            <w:r w:rsidRPr="00A41C20">
              <w:rPr>
                <w:rFonts w:ascii="宋体" w:hAnsi="宋体" w:cs="宋体" w:hint="eastAsia"/>
                <w:kern w:val="0"/>
                <w:szCs w:val="21"/>
              </w:rPr>
              <w:t>折扣报价</w:t>
            </w:r>
          </w:p>
        </w:tc>
        <w:tc>
          <w:tcPr>
            <w:tcW w:w="992" w:type="dxa"/>
            <w:shd w:val="clear" w:color="auto" w:fill="auto"/>
            <w:vAlign w:val="center"/>
          </w:tcPr>
          <w:p w14:paraId="385616BC" w14:textId="77777777" w:rsidR="0027721E" w:rsidRPr="00A41C20" w:rsidRDefault="0027721E" w:rsidP="005A03D7">
            <w:pPr>
              <w:pStyle w:val="ae"/>
              <w:spacing w:after="0" w:line="480" w:lineRule="exact"/>
              <w:jc w:val="center"/>
              <w:rPr>
                <w:rFonts w:ascii="宋体" w:hAnsi="宋体" w:cs="宋体" w:hint="eastAsia"/>
                <w:kern w:val="0"/>
                <w:szCs w:val="21"/>
              </w:rPr>
            </w:pPr>
            <w:r w:rsidRPr="00A41C20">
              <w:rPr>
                <w:rFonts w:ascii="宋体" w:hAnsi="宋体" w:cs="宋体" w:hint="eastAsia"/>
                <w:kern w:val="0"/>
                <w:szCs w:val="21"/>
              </w:rPr>
              <w:t>100%</w:t>
            </w:r>
          </w:p>
        </w:tc>
        <w:tc>
          <w:tcPr>
            <w:tcW w:w="2127" w:type="dxa"/>
            <w:shd w:val="clear" w:color="auto" w:fill="FFFF00"/>
            <w:vAlign w:val="center"/>
          </w:tcPr>
          <w:p w14:paraId="59B2FC1E" w14:textId="666F54A6" w:rsidR="0027721E" w:rsidRPr="00A41C20" w:rsidRDefault="00A41C20" w:rsidP="005A03D7">
            <w:pPr>
              <w:pStyle w:val="ae"/>
              <w:spacing w:after="0" w:line="480" w:lineRule="exact"/>
              <w:jc w:val="center"/>
              <w:rPr>
                <w:rFonts w:ascii="宋体" w:hAnsi="宋体" w:cs="宋体" w:hint="eastAsia"/>
                <w:kern w:val="0"/>
                <w:szCs w:val="21"/>
              </w:rPr>
            </w:pPr>
            <w:r w:rsidRPr="00066397">
              <w:rPr>
                <w:rFonts w:ascii="宋体" w:hAnsi="宋体" w:cs="宋体" w:hint="eastAsia"/>
                <w:szCs w:val="21"/>
              </w:rPr>
              <w:t>合同价=基准价*中标费率，例如中标费率为90%，按基准价得出的实际工作量为70000元，则合同价为70000*90%=63000元</w:t>
            </w:r>
          </w:p>
        </w:tc>
      </w:tr>
    </w:tbl>
    <w:p w14:paraId="69389BAF" w14:textId="77777777" w:rsidR="0027721E" w:rsidRDefault="0027721E" w:rsidP="0027721E">
      <w:pPr>
        <w:ind w:firstLine="482"/>
        <w:rPr>
          <w:rFonts w:ascii="宋体" w:hAnsi="宋体" w:cs="宋体" w:hint="eastAsia"/>
          <w:b/>
        </w:rPr>
        <w:sectPr w:rsidR="0027721E" w:rsidSect="0027721E">
          <w:pgSz w:w="16838" w:h="11906" w:orient="landscape"/>
          <w:pgMar w:top="1701" w:right="1701" w:bottom="1701" w:left="1418" w:header="1077" w:footer="992" w:gutter="0"/>
          <w:cols w:space="720"/>
          <w:docGrid w:linePitch="312"/>
        </w:sectPr>
      </w:pPr>
    </w:p>
    <w:p w14:paraId="0C9C56DC" w14:textId="580F58F8" w:rsidR="0027721E" w:rsidRDefault="0027721E" w:rsidP="0027721E">
      <w:pPr>
        <w:pStyle w:val="a0"/>
        <w:ind w:firstLine="640"/>
        <w:rPr>
          <w:rFonts w:ascii="宋体" w:hAnsi="宋体" w:cs="宋体" w:hint="eastAsia"/>
          <w:kern w:val="0"/>
          <w:sz w:val="24"/>
        </w:rPr>
      </w:pPr>
      <w:r w:rsidRPr="00573BAB">
        <w:rPr>
          <w:rFonts w:ascii="宋体" w:hAnsi="宋体" w:cs="宋体" w:hint="eastAsia"/>
          <w:kern w:val="0"/>
          <w:sz w:val="32"/>
          <w:szCs w:val="32"/>
        </w:rPr>
        <w:lastRenderedPageBreak/>
        <w:t>第2标段：消防、给排水、通风设备外协服务</w:t>
      </w:r>
    </w:p>
    <w:tbl>
      <w:tblPr>
        <w:tblpPr w:leftFromText="180" w:rightFromText="180" w:vertAnchor="page" w:horzAnchor="page" w:tblpXSpec="center" w:tblpY="2703"/>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1212"/>
        <w:gridCol w:w="2283"/>
        <w:gridCol w:w="1367"/>
        <w:gridCol w:w="1939"/>
        <w:gridCol w:w="1219"/>
      </w:tblGrid>
      <w:tr w:rsidR="0027721E" w:rsidRPr="00066397" w14:paraId="411599AB" w14:textId="77777777" w:rsidTr="005A03D7">
        <w:trPr>
          <w:trHeight w:val="1241"/>
        </w:trPr>
        <w:tc>
          <w:tcPr>
            <w:tcW w:w="401" w:type="pct"/>
            <w:shd w:val="clear" w:color="auto" w:fill="auto"/>
            <w:vAlign w:val="center"/>
          </w:tcPr>
          <w:p w14:paraId="64BCFC0E" w14:textId="77777777" w:rsidR="0027721E" w:rsidRPr="00066397" w:rsidRDefault="0027721E" w:rsidP="005A03D7">
            <w:pPr>
              <w:pStyle w:val="a8"/>
              <w:ind w:firstLineChars="0" w:firstLine="0"/>
              <w:jc w:val="center"/>
              <w:rPr>
                <w:sz w:val="28"/>
                <w:szCs w:val="36"/>
              </w:rPr>
            </w:pPr>
            <w:r w:rsidRPr="00066397">
              <w:rPr>
                <w:rFonts w:hint="eastAsia"/>
                <w:sz w:val="28"/>
                <w:szCs w:val="36"/>
              </w:rPr>
              <w:t>序号</w:t>
            </w:r>
          </w:p>
        </w:tc>
        <w:tc>
          <w:tcPr>
            <w:tcW w:w="695" w:type="pct"/>
            <w:shd w:val="clear" w:color="auto" w:fill="auto"/>
            <w:vAlign w:val="center"/>
          </w:tcPr>
          <w:p w14:paraId="411E7F86" w14:textId="77777777" w:rsidR="0027721E" w:rsidRPr="00066397" w:rsidRDefault="0027721E" w:rsidP="005A03D7">
            <w:pPr>
              <w:pStyle w:val="a8"/>
              <w:ind w:firstLineChars="0" w:firstLine="0"/>
              <w:jc w:val="center"/>
              <w:rPr>
                <w:sz w:val="28"/>
                <w:szCs w:val="36"/>
              </w:rPr>
            </w:pPr>
            <w:r w:rsidRPr="00066397">
              <w:rPr>
                <w:rFonts w:hint="eastAsia"/>
                <w:sz w:val="28"/>
                <w:szCs w:val="36"/>
              </w:rPr>
              <w:t>项目名称</w:t>
            </w:r>
          </w:p>
        </w:tc>
        <w:tc>
          <w:tcPr>
            <w:tcW w:w="1309" w:type="pct"/>
            <w:shd w:val="clear" w:color="auto" w:fill="auto"/>
            <w:vAlign w:val="center"/>
          </w:tcPr>
          <w:p w14:paraId="4A0F1ABC" w14:textId="77777777" w:rsidR="0027721E" w:rsidRPr="00066397" w:rsidRDefault="0027721E" w:rsidP="005A03D7">
            <w:pPr>
              <w:pStyle w:val="a8"/>
              <w:ind w:firstLineChars="0" w:firstLine="0"/>
              <w:jc w:val="center"/>
              <w:rPr>
                <w:sz w:val="28"/>
                <w:szCs w:val="36"/>
              </w:rPr>
            </w:pPr>
            <w:r w:rsidRPr="00066397">
              <w:rPr>
                <w:rFonts w:hint="eastAsia"/>
                <w:sz w:val="28"/>
                <w:szCs w:val="36"/>
              </w:rPr>
              <w:t>工作内容</w:t>
            </w:r>
          </w:p>
        </w:tc>
        <w:tc>
          <w:tcPr>
            <w:tcW w:w="784" w:type="pct"/>
            <w:shd w:val="clear" w:color="auto" w:fill="auto"/>
            <w:vAlign w:val="center"/>
          </w:tcPr>
          <w:p w14:paraId="40817D15" w14:textId="77777777" w:rsidR="0027721E" w:rsidRPr="00066397" w:rsidRDefault="0027721E" w:rsidP="005A03D7">
            <w:pPr>
              <w:pStyle w:val="a8"/>
              <w:ind w:firstLineChars="0" w:firstLine="0"/>
              <w:jc w:val="center"/>
              <w:rPr>
                <w:sz w:val="28"/>
                <w:szCs w:val="36"/>
              </w:rPr>
            </w:pPr>
            <w:r w:rsidRPr="00066397">
              <w:rPr>
                <w:rFonts w:hint="eastAsia"/>
                <w:sz w:val="28"/>
                <w:szCs w:val="36"/>
              </w:rPr>
              <w:t>概算单价（万元）</w:t>
            </w:r>
          </w:p>
        </w:tc>
        <w:tc>
          <w:tcPr>
            <w:tcW w:w="1112" w:type="pct"/>
            <w:shd w:val="clear" w:color="auto" w:fill="auto"/>
            <w:vAlign w:val="center"/>
          </w:tcPr>
          <w:p w14:paraId="42A85FDA" w14:textId="77777777" w:rsidR="0027721E" w:rsidRPr="00066397" w:rsidRDefault="0027721E" w:rsidP="005A03D7">
            <w:pPr>
              <w:pStyle w:val="a8"/>
              <w:ind w:firstLineChars="0" w:firstLine="0"/>
              <w:jc w:val="center"/>
              <w:rPr>
                <w:sz w:val="28"/>
                <w:szCs w:val="36"/>
              </w:rPr>
            </w:pPr>
            <w:r w:rsidRPr="00066397">
              <w:rPr>
                <w:rFonts w:hint="eastAsia"/>
                <w:sz w:val="28"/>
                <w:szCs w:val="36"/>
              </w:rPr>
              <w:t>工作内容</w:t>
            </w:r>
          </w:p>
        </w:tc>
        <w:tc>
          <w:tcPr>
            <w:tcW w:w="699" w:type="pct"/>
            <w:shd w:val="clear" w:color="auto" w:fill="auto"/>
            <w:vAlign w:val="center"/>
          </w:tcPr>
          <w:p w14:paraId="50720423" w14:textId="77777777" w:rsidR="0027721E" w:rsidRPr="00066397" w:rsidRDefault="0027721E" w:rsidP="005A03D7">
            <w:pPr>
              <w:pStyle w:val="a8"/>
              <w:ind w:firstLineChars="0" w:firstLine="0"/>
              <w:rPr>
                <w:sz w:val="28"/>
                <w:szCs w:val="36"/>
              </w:rPr>
            </w:pPr>
            <w:r w:rsidRPr="00066397">
              <w:rPr>
                <w:rFonts w:hint="eastAsia"/>
                <w:sz w:val="28"/>
                <w:szCs w:val="36"/>
              </w:rPr>
              <w:t>概算单价（万元）</w:t>
            </w:r>
          </w:p>
        </w:tc>
      </w:tr>
      <w:tr w:rsidR="0027721E" w:rsidRPr="00066397" w14:paraId="2BCBBC99" w14:textId="77777777" w:rsidTr="005A03D7">
        <w:trPr>
          <w:trHeight w:val="731"/>
        </w:trPr>
        <w:tc>
          <w:tcPr>
            <w:tcW w:w="401" w:type="pct"/>
            <w:shd w:val="clear" w:color="auto" w:fill="auto"/>
            <w:vAlign w:val="center"/>
          </w:tcPr>
          <w:p w14:paraId="74B4FE9F" w14:textId="77777777" w:rsidR="0027721E" w:rsidRPr="00066397" w:rsidRDefault="0027721E" w:rsidP="005A03D7">
            <w:pPr>
              <w:pStyle w:val="a8"/>
              <w:ind w:firstLineChars="0" w:firstLine="0"/>
              <w:jc w:val="center"/>
              <w:rPr>
                <w:sz w:val="28"/>
                <w:szCs w:val="36"/>
              </w:rPr>
            </w:pPr>
            <w:r w:rsidRPr="00066397">
              <w:rPr>
                <w:rFonts w:hint="eastAsia"/>
                <w:sz w:val="28"/>
                <w:szCs w:val="36"/>
              </w:rPr>
              <w:t>1</w:t>
            </w:r>
          </w:p>
        </w:tc>
        <w:tc>
          <w:tcPr>
            <w:tcW w:w="695" w:type="pct"/>
            <w:shd w:val="clear" w:color="auto" w:fill="auto"/>
            <w:vAlign w:val="center"/>
          </w:tcPr>
          <w:p w14:paraId="5E99213B" w14:textId="77777777" w:rsidR="0027721E" w:rsidRPr="00066397" w:rsidRDefault="0027721E" w:rsidP="005A03D7">
            <w:pPr>
              <w:pStyle w:val="a8"/>
              <w:ind w:firstLineChars="0" w:firstLine="0"/>
              <w:jc w:val="center"/>
              <w:rPr>
                <w:sz w:val="28"/>
                <w:szCs w:val="36"/>
              </w:rPr>
            </w:pPr>
            <w:r w:rsidRPr="00066397">
              <w:rPr>
                <w:rFonts w:hint="eastAsia"/>
                <w:sz w:val="28"/>
                <w:szCs w:val="36"/>
              </w:rPr>
              <w:t>220kV</w:t>
            </w:r>
          </w:p>
        </w:tc>
        <w:tc>
          <w:tcPr>
            <w:tcW w:w="1309" w:type="pct"/>
            <w:shd w:val="clear" w:color="auto" w:fill="auto"/>
            <w:vAlign w:val="center"/>
          </w:tcPr>
          <w:p w14:paraId="339CBDDC" w14:textId="77777777" w:rsidR="0027721E" w:rsidRPr="00066397" w:rsidRDefault="0027721E" w:rsidP="005A03D7">
            <w:pPr>
              <w:pStyle w:val="a8"/>
              <w:ind w:firstLineChars="0" w:firstLine="0"/>
              <w:jc w:val="center"/>
              <w:rPr>
                <w:sz w:val="28"/>
                <w:szCs w:val="36"/>
              </w:rPr>
            </w:pPr>
            <w:r w:rsidRPr="00066397">
              <w:rPr>
                <w:rFonts w:hint="eastAsia"/>
                <w:sz w:val="28"/>
                <w:szCs w:val="36"/>
              </w:rPr>
              <w:t>户内全站</w:t>
            </w:r>
          </w:p>
        </w:tc>
        <w:tc>
          <w:tcPr>
            <w:tcW w:w="784" w:type="pct"/>
            <w:shd w:val="clear" w:color="auto" w:fill="auto"/>
            <w:vAlign w:val="center"/>
          </w:tcPr>
          <w:p w14:paraId="1F2C6A34" w14:textId="77777777" w:rsidR="0027721E" w:rsidRPr="00066397" w:rsidRDefault="0027721E" w:rsidP="005A03D7">
            <w:pPr>
              <w:pStyle w:val="a8"/>
              <w:ind w:firstLineChars="0" w:firstLine="0"/>
              <w:jc w:val="center"/>
              <w:rPr>
                <w:sz w:val="28"/>
                <w:szCs w:val="36"/>
              </w:rPr>
            </w:pPr>
            <w:r w:rsidRPr="00066397">
              <w:rPr>
                <w:rFonts w:hint="eastAsia"/>
                <w:sz w:val="28"/>
                <w:szCs w:val="36"/>
              </w:rPr>
              <w:t>6</w:t>
            </w:r>
          </w:p>
        </w:tc>
        <w:tc>
          <w:tcPr>
            <w:tcW w:w="1112" w:type="pct"/>
            <w:shd w:val="clear" w:color="auto" w:fill="auto"/>
            <w:vAlign w:val="center"/>
          </w:tcPr>
          <w:p w14:paraId="05F31919" w14:textId="77777777" w:rsidR="0027721E" w:rsidRPr="00066397" w:rsidRDefault="0027721E" w:rsidP="005A03D7">
            <w:pPr>
              <w:pStyle w:val="a8"/>
              <w:ind w:firstLineChars="0" w:firstLine="0"/>
              <w:jc w:val="center"/>
              <w:rPr>
                <w:sz w:val="28"/>
                <w:szCs w:val="36"/>
              </w:rPr>
            </w:pPr>
            <w:r w:rsidRPr="00066397">
              <w:rPr>
                <w:rFonts w:hint="eastAsia"/>
                <w:sz w:val="28"/>
                <w:szCs w:val="36"/>
              </w:rPr>
              <w:t>户外全站</w:t>
            </w:r>
          </w:p>
        </w:tc>
        <w:tc>
          <w:tcPr>
            <w:tcW w:w="699" w:type="pct"/>
            <w:shd w:val="clear" w:color="auto" w:fill="auto"/>
            <w:vAlign w:val="center"/>
          </w:tcPr>
          <w:p w14:paraId="5A167D24" w14:textId="77777777" w:rsidR="0027721E" w:rsidRPr="00066397" w:rsidRDefault="0027721E" w:rsidP="005A03D7">
            <w:pPr>
              <w:pStyle w:val="a8"/>
              <w:ind w:firstLineChars="0" w:firstLine="0"/>
              <w:jc w:val="center"/>
              <w:rPr>
                <w:sz w:val="28"/>
                <w:szCs w:val="36"/>
              </w:rPr>
            </w:pPr>
            <w:r w:rsidRPr="00066397">
              <w:rPr>
                <w:rFonts w:hint="eastAsia"/>
                <w:sz w:val="28"/>
                <w:szCs w:val="36"/>
              </w:rPr>
              <w:t>4</w:t>
            </w:r>
          </w:p>
        </w:tc>
      </w:tr>
      <w:tr w:rsidR="0027721E" w:rsidRPr="00066397" w14:paraId="4FE2A733" w14:textId="77777777" w:rsidTr="005A03D7">
        <w:trPr>
          <w:trHeight w:val="731"/>
        </w:trPr>
        <w:tc>
          <w:tcPr>
            <w:tcW w:w="401" w:type="pct"/>
            <w:shd w:val="clear" w:color="auto" w:fill="auto"/>
            <w:vAlign w:val="center"/>
          </w:tcPr>
          <w:p w14:paraId="420F1059" w14:textId="77777777" w:rsidR="0027721E" w:rsidRPr="00066397" w:rsidRDefault="0027721E" w:rsidP="005A03D7">
            <w:pPr>
              <w:pStyle w:val="a8"/>
              <w:ind w:firstLineChars="0" w:firstLine="0"/>
              <w:jc w:val="center"/>
              <w:rPr>
                <w:sz w:val="28"/>
                <w:szCs w:val="36"/>
              </w:rPr>
            </w:pPr>
            <w:r w:rsidRPr="00066397">
              <w:rPr>
                <w:rFonts w:hint="eastAsia"/>
                <w:sz w:val="28"/>
                <w:szCs w:val="36"/>
              </w:rPr>
              <w:t>2</w:t>
            </w:r>
          </w:p>
        </w:tc>
        <w:tc>
          <w:tcPr>
            <w:tcW w:w="695" w:type="pct"/>
            <w:shd w:val="clear" w:color="auto" w:fill="auto"/>
            <w:vAlign w:val="center"/>
          </w:tcPr>
          <w:p w14:paraId="56F30D35" w14:textId="77777777" w:rsidR="0027721E" w:rsidRPr="00066397" w:rsidRDefault="0027721E" w:rsidP="005A03D7">
            <w:pPr>
              <w:pStyle w:val="a8"/>
              <w:ind w:firstLineChars="0" w:firstLine="0"/>
              <w:jc w:val="center"/>
              <w:rPr>
                <w:sz w:val="28"/>
                <w:szCs w:val="36"/>
              </w:rPr>
            </w:pPr>
            <w:r w:rsidRPr="00066397">
              <w:rPr>
                <w:rFonts w:hint="eastAsia"/>
                <w:sz w:val="28"/>
                <w:szCs w:val="36"/>
              </w:rPr>
              <w:t xml:space="preserve">110kV </w:t>
            </w:r>
          </w:p>
        </w:tc>
        <w:tc>
          <w:tcPr>
            <w:tcW w:w="1309" w:type="pct"/>
            <w:shd w:val="clear" w:color="auto" w:fill="auto"/>
            <w:vAlign w:val="center"/>
          </w:tcPr>
          <w:p w14:paraId="454E9327" w14:textId="77777777" w:rsidR="0027721E" w:rsidRPr="00066397" w:rsidRDefault="0027721E" w:rsidP="005A03D7">
            <w:pPr>
              <w:pStyle w:val="a8"/>
              <w:ind w:firstLineChars="0" w:firstLine="0"/>
              <w:jc w:val="center"/>
              <w:rPr>
                <w:sz w:val="28"/>
                <w:szCs w:val="36"/>
              </w:rPr>
            </w:pPr>
            <w:r w:rsidRPr="00066397">
              <w:rPr>
                <w:rFonts w:hint="eastAsia"/>
                <w:sz w:val="28"/>
                <w:szCs w:val="36"/>
              </w:rPr>
              <w:t>户内全站</w:t>
            </w:r>
          </w:p>
        </w:tc>
        <w:tc>
          <w:tcPr>
            <w:tcW w:w="784" w:type="pct"/>
            <w:shd w:val="clear" w:color="auto" w:fill="auto"/>
            <w:vAlign w:val="center"/>
          </w:tcPr>
          <w:p w14:paraId="72702465" w14:textId="77777777" w:rsidR="0027721E" w:rsidRPr="00066397" w:rsidRDefault="0027721E" w:rsidP="005A03D7">
            <w:pPr>
              <w:pStyle w:val="a8"/>
              <w:ind w:firstLineChars="0" w:firstLine="0"/>
              <w:jc w:val="center"/>
              <w:rPr>
                <w:sz w:val="28"/>
                <w:szCs w:val="36"/>
              </w:rPr>
            </w:pPr>
            <w:r w:rsidRPr="00066397">
              <w:rPr>
                <w:rFonts w:hint="eastAsia"/>
                <w:sz w:val="28"/>
                <w:szCs w:val="36"/>
              </w:rPr>
              <w:t>4</w:t>
            </w:r>
          </w:p>
        </w:tc>
        <w:tc>
          <w:tcPr>
            <w:tcW w:w="1112" w:type="pct"/>
            <w:shd w:val="clear" w:color="auto" w:fill="auto"/>
            <w:vAlign w:val="center"/>
          </w:tcPr>
          <w:p w14:paraId="53311FBD" w14:textId="77777777" w:rsidR="0027721E" w:rsidRPr="00066397" w:rsidRDefault="0027721E" w:rsidP="005A03D7">
            <w:pPr>
              <w:pStyle w:val="a8"/>
              <w:ind w:firstLineChars="0" w:firstLine="0"/>
              <w:jc w:val="center"/>
              <w:rPr>
                <w:sz w:val="28"/>
                <w:szCs w:val="36"/>
              </w:rPr>
            </w:pPr>
            <w:r w:rsidRPr="00066397">
              <w:rPr>
                <w:rFonts w:hint="eastAsia"/>
                <w:sz w:val="28"/>
                <w:szCs w:val="36"/>
              </w:rPr>
              <w:t>户外全站</w:t>
            </w:r>
          </w:p>
        </w:tc>
        <w:tc>
          <w:tcPr>
            <w:tcW w:w="699" w:type="pct"/>
            <w:shd w:val="clear" w:color="auto" w:fill="auto"/>
            <w:vAlign w:val="center"/>
          </w:tcPr>
          <w:p w14:paraId="1E9B88FA" w14:textId="77777777" w:rsidR="0027721E" w:rsidRPr="00066397" w:rsidRDefault="0027721E" w:rsidP="005A03D7">
            <w:pPr>
              <w:pStyle w:val="a8"/>
              <w:ind w:firstLineChars="0" w:firstLine="0"/>
              <w:jc w:val="center"/>
              <w:rPr>
                <w:sz w:val="28"/>
                <w:szCs w:val="36"/>
              </w:rPr>
            </w:pPr>
            <w:r w:rsidRPr="00066397">
              <w:rPr>
                <w:rFonts w:hint="eastAsia"/>
                <w:sz w:val="28"/>
                <w:szCs w:val="36"/>
              </w:rPr>
              <w:t>3</w:t>
            </w:r>
          </w:p>
        </w:tc>
      </w:tr>
      <w:tr w:rsidR="0027721E" w:rsidRPr="00066397" w14:paraId="72C1172F" w14:textId="77777777" w:rsidTr="005A03D7">
        <w:trPr>
          <w:trHeight w:val="1274"/>
        </w:trPr>
        <w:tc>
          <w:tcPr>
            <w:tcW w:w="401" w:type="pct"/>
            <w:shd w:val="clear" w:color="auto" w:fill="auto"/>
            <w:vAlign w:val="center"/>
          </w:tcPr>
          <w:p w14:paraId="45353B33" w14:textId="77777777" w:rsidR="0027721E" w:rsidRPr="00066397" w:rsidRDefault="0027721E" w:rsidP="005A03D7">
            <w:pPr>
              <w:pStyle w:val="a8"/>
              <w:ind w:firstLineChars="0" w:firstLine="0"/>
              <w:jc w:val="center"/>
              <w:rPr>
                <w:sz w:val="28"/>
                <w:szCs w:val="36"/>
              </w:rPr>
            </w:pPr>
            <w:r w:rsidRPr="00066397">
              <w:rPr>
                <w:rFonts w:hint="eastAsia"/>
                <w:sz w:val="28"/>
                <w:szCs w:val="36"/>
              </w:rPr>
              <w:t>3</w:t>
            </w:r>
          </w:p>
        </w:tc>
        <w:tc>
          <w:tcPr>
            <w:tcW w:w="695" w:type="pct"/>
            <w:shd w:val="clear" w:color="auto" w:fill="auto"/>
            <w:vAlign w:val="center"/>
          </w:tcPr>
          <w:p w14:paraId="262CEE0B" w14:textId="77777777" w:rsidR="0027721E" w:rsidRPr="00066397" w:rsidRDefault="0027721E" w:rsidP="005A03D7">
            <w:pPr>
              <w:pStyle w:val="a8"/>
              <w:ind w:firstLineChars="0" w:firstLine="0"/>
              <w:jc w:val="center"/>
              <w:rPr>
                <w:sz w:val="28"/>
                <w:szCs w:val="36"/>
              </w:rPr>
            </w:pPr>
            <w:r w:rsidRPr="00066397">
              <w:rPr>
                <w:rFonts w:hint="eastAsia"/>
                <w:sz w:val="28"/>
                <w:szCs w:val="36"/>
              </w:rPr>
              <w:t>扩建工程</w:t>
            </w:r>
          </w:p>
        </w:tc>
        <w:tc>
          <w:tcPr>
            <w:tcW w:w="1309" w:type="pct"/>
            <w:shd w:val="clear" w:color="auto" w:fill="auto"/>
            <w:vAlign w:val="center"/>
          </w:tcPr>
          <w:p w14:paraId="24B4DFA9" w14:textId="77777777" w:rsidR="0027721E" w:rsidRPr="00066397" w:rsidRDefault="0027721E" w:rsidP="005A03D7">
            <w:pPr>
              <w:pStyle w:val="a8"/>
              <w:ind w:firstLineChars="0" w:firstLine="0"/>
              <w:jc w:val="center"/>
              <w:rPr>
                <w:sz w:val="28"/>
                <w:szCs w:val="36"/>
              </w:rPr>
            </w:pPr>
            <w:r w:rsidRPr="00066397">
              <w:rPr>
                <w:rFonts w:hint="eastAsia"/>
                <w:sz w:val="28"/>
                <w:szCs w:val="36"/>
              </w:rPr>
              <w:t>每间隔极其辅助设备</w:t>
            </w:r>
          </w:p>
        </w:tc>
        <w:tc>
          <w:tcPr>
            <w:tcW w:w="784" w:type="pct"/>
            <w:shd w:val="clear" w:color="auto" w:fill="auto"/>
            <w:vAlign w:val="center"/>
          </w:tcPr>
          <w:p w14:paraId="49F50AB2" w14:textId="77777777" w:rsidR="0027721E" w:rsidRPr="00066397" w:rsidRDefault="0027721E" w:rsidP="005A03D7">
            <w:pPr>
              <w:pStyle w:val="a8"/>
              <w:ind w:firstLineChars="0" w:firstLine="0"/>
              <w:jc w:val="center"/>
              <w:rPr>
                <w:sz w:val="28"/>
                <w:szCs w:val="36"/>
              </w:rPr>
            </w:pPr>
            <w:r w:rsidRPr="00066397">
              <w:rPr>
                <w:rFonts w:hint="eastAsia"/>
                <w:sz w:val="28"/>
                <w:szCs w:val="36"/>
              </w:rPr>
              <w:t>1</w:t>
            </w:r>
          </w:p>
        </w:tc>
        <w:tc>
          <w:tcPr>
            <w:tcW w:w="1112" w:type="pct"/>
            <w:shd w:val="clear" w:color="auto" w:fill="auto"/>
            <w:vAlign w:val="center"/>
          </w:tcPr>
          <w:p w14:paraId="58A82043" w14:textId="77777777" w:rsidR="0027721E" w:rsidRPr="00066397" w:rsidRDefault="0027721E" w:rsidP="005A03D7">
            <w:pPr>
              <w:pStyle w:val="a8"/>
              <w:ind w:firstLineChars="0" w:firstLine="0"/>
              <w:jc w:val="center"/>
              <w:rPr>
                <w:sz w:val="28"/>
                <w:szCs w:val="36"/>
              </w:rPr>
            </w:pPr>
            <w:r w:rsidRPr="00066397">
              <w:rPr>
                <w:rFonts w:hint="eastAsia"/>
                <w:sz w:val="28"/>
                <w:szCs w:val="36"/>
              </w:rPr>
              <w:t>/</w:t>
            </w:r>
          </w:p>
        </w:tc>
        <w:tc>
          <w:tcPr>
            <w:tcW w:w="699" w:type="pct"/>
            <w:shd w:val="clear" w:color="auto" w:fill="auto"/>
            <w:vAlign w:val="center"/>
          </w:tcPr>
          <w:p w14:paraId="44EA7CC3" w14:textId="77777777" w:rsidR="0027721E" w:rsidRPr="00066397" w:rsidRDefault="0027721E" w:rsidP="005A03D7">
            <w:pPr>
              <w:pStyle w:val="a8"/>
              <w:ind w:firstLineChars="0" w:firstLine="0"/>
              <w:jc w:val="center"/>
              <w:rPr>
                <w:sz w:val="28"/>
                <w:szCs w:val="36"/>
              </w:rPr>
            </w:pPr>
            <w:r w:rsidRPr="00066397">
              <w:rPr>
                <w:rFonts w:hint="eastAsia"/>
                <w:sz w:val="28"/>
                <w:szCs w:val="36"/>
              </w:rPr>
              <w:t>/</w:t>
            </w:r>
          </w:p>
        </w:tc>
      </w:tr>
      <w:tr w:rsidR="0027721E" w:rsidRPr="00066397" w14:paraId="1B8B308A" w14:textId="77777777" w:rsidTr="005A03D7">
        <w:trPr>
          <w:trHeight w:val="699"/>
        </w:trPr>
        <w:tc>
          <w:tcPr>
            <w:tcW w:w="2405" w:type="pct"/>
            <w:gridSpan w:val="3"/>
            <w:shd w:val="clear" w:color="auto" w:fill="auto"/>
            <w:vAlign w:val="center"/>
          </w:tcPr>
          <w:p w14:paraId="74A357D0" w14:textId="77777777" w:rsidR="0027721E" w:rsidRPr="00066397" w:rsidRDefault="0027721E" w:rsidP="005A03D7">
            <w:pPr>
              <w:pStyle w:val="a8"/>
              <w:ind w:firstLine="560"/>
              <w:jc w:val="center"/>
              <w:rPr>
                <w:sz w:val="28"/>
                <w:szCs w:val="36"/>
              </w:rPr>
            </w:pPr>
            <w:r w:rsidRPr="00066397">
              <w:rPr>
                <w:rFonts w:hint="eastAsia"/>
                <w:sz w:val="28"/>
                <w:szCs w:val="36"/>
              </w:rPr>
              <w:t>合计</w:t>
            </w:r>
          </w:p>
        </w:tc>
        <w:tc>
          <w:tcPr>
            <w:tcW w:w="2595" w:type="pct"/>
            <w:gridSpan w:val="3"/>
            <w:shd w:val="clear" w:color="auto" w:fill="auto"/>
            <w:vAlign w:val="center"/>
          </w:tcPr>
          <w:p w14:paraId="396CBC93" w14:textId="77777777" w:rsidR="0027721E" w:rsidRPr="00066397" w:rsidRDefault="0027721E" w:rsidP="005A03D7">
            <w:pPr>
              <w:pStyle w:val="a8"/>
              <w:ind w:firstLine="560"/>
              <w:jc w:val="center"/>
              <w:rPr>
                <w:sz w:val="28"/>
                <w:szCs w:val="36"/>
              </w:rPr>
            </w:pPr>
            <w:r w:rsidRPr="00066397">
              <w:rPr>
                <w:rFonts w:hint="eastAsia"/>
                <w:sz w:val="28"/>
                <w:szCs w:val="36"/>
              </w:rPr>
              <w:t>18</w:t>
            </w:r>
            <w:r w:rsidRPr="00066397">
              <w:rPr>
                <w:rFonts w:hint="eastAsia"/>
                <w:sz w:val="28"/>
                <w:szCs w:val="36"/>
              </w:rPr>
              <w:t>万元</w:t>
            </w:r>
          </w:p>
        </w:tc>
      </w:tr>
    </w:tbl>
    <w:p w14:paraId="45D1EF81" w14:textId="77777777" w:rsidR="0027721E" w:rsidRDefault="0027721E" w:rsidP="0027721E">
      <w:pPr>
        <w:pStyle w:val="a0"/>
      </w:pPr>
    </w:p>
    <w:p w14:paraId="6026F335" w14:textId="3AD41C02" w:rsidR="0027721E" w:rsidRPr="009603B8" w:rsidRDefault="00A41C20" w:rsidP="00A41C20">
      <w:pPr>
        <w:pStyle w:val="a0"/>
        <w:ind w:firstLineChars="0" w:firstLine="0"/>
        <w:sectPr w:rsidR="0027721E" w:rsidRPr="009603B8" w:rsidSect="0027721E">
          <w:pgSz w:w="11906" w:h="16838"/>
          <w:pgMar w:top="1418" w:right="1701" w:bottom="1701" w:left="1701" w:header="1077" w:footer="992" w:gutter="0"/>
          <w:cols w:space="720"/>
          <w:docGrid w:linePitch="312"/>
        </w:sectPr>
      </w:pPr>
      <w:r w:rsidRPr="009603B8">
        <w:t xml:space="preserve"> </w:t>
      </w:r>
    </w:p>
    <w:p w14:paraId="514D1DB5" w14:textId="77777777" w:rsidR="0027721E" w:rsidRDefault="0027721E" w:rsidP="0027721E">
      <w:pPr>
        <w:pStyle w:val="1d"/>
        <w:rPr>
          <w:rFonts w:ascii="宋体" w:eastAsia="宋体" w:hAnsi="宋体" w:hint="eastAsia"/>
          <w:sz w:val="24"/>
          <w:szCs w:val="24"/>
        </w:rPr>
      </w:pPr>
    </w:p>
    <w:p w14:paraId="16798059" w14:textId="77777777" w:rsidR="0027721E" w:rsidRPr="00B52825" w:rsidRDefault="0027721E" w:rsidP="0027721E">
      <w:pPr>
        <w:pStyle w:val="1d"/>
        <w:rPr>
          <w:rFonts w:ascii="宋体" w:eastAsia="宋体" w:hAnsi="宋体" w:cs="宋体" w:hint="eastAsia"/>
          <w:sz w:val="24"/>
          <w:szCs w:val="24"/>
        </w:rPr>
      </w:pPr>
      <w:r w:rsidRPr="00B52825">
        <w:rPr>
          <w:rFonts w:ascii="宋体" w:eastAsia="宋体" w:hAnsi="宋体" w:hint="eastAsia"/>
          <w:sz w:val="24"/>
          <w:szCs w:val="24"/>
        </w:rPr>
        <w:t>附件二</w:t>
      </w:r>
    </w:p>
    <w:p w14:paraId="4E3D96C5" w14:textId="77777777" w:rsidR="0027721E" w:rsidRPr="00B52825" w:rsidRDefault="0027721E" w:rsidP="0027721E">
      <w:pPr>
        <w:pStyle w:val="1d"/>
        <w:jc w:val="center"/>
        <w:rPr>
          <w:rFonts w:ascii="宋体" w:eastAsia="宋体" w:hAnsi="宋体" w:hint="eastAsia"/>
          <w:sz w:val="24"/>
          <w:szCs w:val="24"/>
        </w:rPr>
      </w:pPr>
      <w:r w:rsidRPr="00B52825">
        <w:rPr>
          <w:rFonts w:ascii="宋体" w:eastAsia="宋体" w:hAnsi="宋体" w:cs="宋体" w:hint="eastAsia"/>
          <w:b/>
          <w:bCs/>
          <w:sz w:val="28"/>
          <w:szCs w:val="28"/>
        </w:rPr>
        <w:t>法定代表人身份证明</w:t>
      </w:r>
    </w:p>
    <w:p w14:paraId="2BCDE580" w14:textId="77777777" w:rsidR="0027721E" w:rsidRPr="00B52825" w:rsidRDefault="0027721E" w:rsidP="0027721E">
      <w:pPr>
        <w:spacing w:line="440" w:lineRule="exact"/>
        <w:ind w:firstLine="400"/>
        <w:jc w:val="center"/>
        <w:rPr>
          <w:rFonts w:ascii="宋体" w:hAnsi="宋体" w:hint="eastAsia"/>
          <w:sz w:val="20"/>
          <w:szCs w:val="20"/>
        </w:rPr>
      </w:pPr>
    </w:p>
    <w:p w14:paraId="14EA227D" w14:textId="77777777" w:rsidR="0027721E" w:rsidRPr="00B52825" w:rsidRDefault="0027721E" w:rsidP="0027721E">
      <w:pPr>
        <w:spacing w:line="440" w:lineRule="exact"/>
        <w:rPr>
          <w:rFonts w:ascii="宋体" w:hAnsi="宋体" w:hint="eastAsia"/>
          <w:szCs w:val="21"/>
        </w:rPr>
      </w:pPr>
    </w:p>
    <w:p w14:paraId="7539D7B8" w14:textId="77777777" w:rsidR="0027721E" w:rsidRPr="00B52825" w:rsidRDefault="0027721E" w:rsidP="0027721E">
      <w:pPr>
        <w:spacing w:line="360" w:lineRule="auto"/>
        <w:ind w:firstLineChars="200" w:firstLine="420"/>
        <w:rPr>
          <w:rFonts w:ascii="宋体" w:hAnsi="宋体" w:hint="eastAsia"/>
          <w:szCs w:val="21"/>
        </w:rPr>
      </w:pPr>
      <w:r w:rsidRPr="00B52825">
        <w:rPr>
          <w:rFonts w:ascii="宋体" w:hAnsi="宋体"/>
          <w:szCs w:val="21"/>
        </w:rPr>
        <w:t>投标人名称：</w:t>
      </w:r>
      <w:r w:rsidRPr="00B52825">
        <w:rPr>
          <w:rFonts w:ascii="宋体" w:hAnsi="宋体"/>
          <w:szCs w:val="21"/>
          <w:u w:val="single"/>
        </w:rPr>
        <w:t xml:space="preserve">                            </w:t>
      </w:r>
      <w:r w:rsidRPr="00B52825">
        <w:rPr>
          <w:rFonts w:ascii="宋体" w:hAnsi="宋体"/>
          <w:szCs w:val="21"/>
        </w:rPr>
        <w:t xml:space="preserve"> </w:t>
      </w:r>
    </w:p>
    <w:p w14:paraId="4715A488" w14:textId="77777777" w:rsidR="0027721E" w:rsidRPr="00B52825" w:rsidRDefault="0027721E" w:rsidP="0027721E">
      <w:pPr>
        <w:spacing w:line="360" w:lineRule="auto"/>
        <w:ind w:firstLineChars="200" w:firstLine="420"/>
        <w:rPr>
          <w:rFonts w:ascii="宋体" w:hAnsi="宋体" w:hint="eastAsia"/>
          <w:szCs w:val="21"/>
        </w:rPr>
      </w:pPr>
      <w:r w:rsidRPr="00B52825">
        <w:rPr>
          <w:rFonts w:ascii="宋体" w:hAnsi="宋体"/>
          <w:szCs w:val="21"/>
        </w:rPr>
        <w:t>单位性质：</w:t>
      </w:r>
      <w:r w:rsidRPr="00B52825">
        <w:rPr>
          <w:rFonts w:ascii="宋体" w:hAnsi="宋体"/>
          <w:szCs w:val="21"/>
          <w:u w:val="single"/>
        </w:rPr>
        <w:t xml:space="preserve">                               </w:t>
      </w:r>
      <w:r w:rsidRPr="00B52825">
        <w:rPr>
          <w:rFonts w:ascii="宋体" w:hAnsi="宋体"/>
          <w:szCs w:val="21"/>
        </w:rPr>
        <w:t xml:space="preserve"> </w:t>
      </w:r>
    </w:p>
    <w:p w14:paraId="2455C475" w14:textId="77777777" w:rsidR="0027721E" w:rsidRPr="00B52825" w:rsidRDefault="0027721E" w:rsidP="0027721E">
      <w:pPr>
        <w:spacing w:line="360" w:lineRule="auto"/>
        <w:ind w:firstLineChars="200" w:firstLine="420"/>
        <w:rPr>
          <w:rFonts w:ascii="宋体" w:hAnsi="宋体" w:hint="eastAsia"/>
          <w:szCs w:val="21"/>
        </w:rPr>
      </w:pPr>
      <w:r w:rsidRPr="00B52825">
        <w:rPr>
          <w:rFonts w:ascii="宋体" w:hAnsi="宋体"/>
          <w:szCs w:val="21"/>
        </w:rPr>
        <w:t>地址：</w:t>
      </w:r>
      <w:r w:rsidRPr="00B52825">
        <w:rPr>
          <w:rFonts w:ascii="宋体" w:hAnsi="宋体"/>
          <w:szCs w:val="21"/>
          <w:u w:val="single"/>
        </w:rPr>
        <w:t xml:space="preserve">                                   </w:t>
      </w:r>
    </w:p>
    <w:p w14:paraId="095E882F" w14:textId="77777777" w:rsidR="0027721E" w:rsidRPr="00B52825" w:rsidRDefault="0027721E" w:rsidP="0027721E">
      <w:pPr>
        <w:spacing w:line="360" w:lineRule="auto"/>
        <w:ind w:firstLineChars="200" w:firstLine="420"/>
        <w:rPr>
          <w:rFonts w:ascii="宋体" w:hAnsi="宋体" w:hint="eastAsia"/>
          <w:szCs w:val="21"/>
        </w:rPr>
      </w:pPr>
      <w:r w:rsidRPr="00B52825">
        <w:rPr>
          <w:rFonts w:ascii="宋体" w:hAnsi="宋体"/>
          <w:szCs w:val="21"/>
        </w:rPr>
        <w:t>成立时间：</w:t>
      </w:r>
      <w:r w:rsidRPr="00B52825">
        <w:rPr>
          <w:rFonts w:ascii="宋体" w:hAnsi="宋体"/>
          <w:szCs w:val="21"/>
          <w:u w:val="single"/>
        </w:rPr>
        <w:t xml:space="preserve">         </w:t>
      </w:r>
      <w:r w:rsidRPr="00B52825">
        <w:rPr>
          <w:rFonts w:ascii="宋体" w:hAnsi="宋体"/>
          <w:szCs w:val="21"/>
        </w:rPr>
        <w:t xml:space="preserve"> 年</w:t>
      </w:r>
      <w:r w:rsidRPr="00B52825">
        <w:rPr>
          <w:rFonts w:ascii="宋体" w:hAnsi="宋体"/>
          <w:szCs w:val="21"/>
          <w:u w:val="single"/>
        </w:rPr>
        <w:t xml:space="preserve">       </w:t>
      </w:r>
      <w:r w:rsidRPr="00B52825">
        <w:rPr>
          <w:rFonts w:ascii="宋体" w:hAnsi="宋体"/>
          <w:szCs w:val="21"/>
        </w:rPr>
        <w:t xml:space="preserve"> 月</w:t>
      </w:r>
      <w:r w:rsidRPr="00B52825">
        <w:rPr>
          <w:rFonts w:ascii="宋体" w:hAnsi="宋体"/>
          <w:szCs w:val="21"/>
          <w:u w:val="single"/>
        </w:rPr>
        <w:t xml:space="preserve">       </w:t>
      </w:r>
      <w:r w:rsidRPr="00B52825">
        <w:rPr>
          <w:rFonts w:ascii="宋体" w:hAnsi="宋体"/>
          <w:szCs w:val="21"/>
        </w:rPr>
        <w:t xml:space="preserve"> 日</w:t>
      </w:r>
    </w:p>
    <w:p w14:paraId="0A9B3816" w14:textId="77777777" w:rsidR="0027721E" w:rsidRPr="00B52825" w:rsidRDefault="0027721E" w:rsidP="0027721E">
      <w:pPr>
        <w:spacing w:line="360" w:lineRule="auto"/>
        <w:ind w:firstLineChars="200" w:firstLine="420"/>
        <w:rPr>
          <w:rFonts w:ascii="宋体" w:hAnsi="宋体" w:hint="eastAsia"/>
          <w:szCs w:val="21"/>
        </w:rPr>
      </w:pPr>
      <w:r w:rsidRPr="00B52825">
        <w:rPr>
          <w:rFonts w:ascii="宋体" w:hAnsi="宋体"/>
          <w:szCs w:val="21"/>
        </w:rPr>
        <w:t>经营期限：</w:t>
      </w:r>
      <w:r w:rsidRPr="00B52825">
        <w:rPr>
          <w:rFonts w:ascii="宋体" w:hAnsi="宋体"/>
          <w:szCs w:val="21"/>
          <w:u w:val="single"/>
        </w:rPr>
        <w:t xml:space="preserve">                               </w:t>
      </w:r>
    </w:p>
    <w:p w14:paraId="7FC362A1" w14:textId="77777777" w:rsidR="0027721E" w:rsidRPr="00B52825" w:rsidRDefault="0027721E" w:rsidP="0027721E">
      <w:pPr>
        <w:spacing w:line="360" w:lineRule="auto"/>
        <w:ind w:firstLineChars="200" w:firstLine="420"/>
        <w:rPr>
          <w:rFonts w:ascii="宋体" w:hAnsi="宋体" w:hint="eastAsia"/>
          <w:szCs w:val="21"/>
        </w:rPr>
      </w:pPr>
      <w:r w:rsidRPr="00B52825">
        <w:rPr>
          <w:rFonts w:ascii="宋体" w:hAnsi="宋体"/>
          <w:szCs w:val="21"/>
        </w:rPr>
        <w:t>姓名：</w:t>
      </w:r>
      <w:r w:rsidRPr="00B52825">
        <w:rPr>
          <w:rFonts w:ascii="宋体" w:hAnsi="宋体"/>
          <w:szCs w:val="21"/>
          <w:u w:val="single"/>
        </w:rPr>
        <w:t xml:space="preserve">        </w:t>
      </w:r>
      <w:r w:rsidRPr="00B52825">
        <w:rPr>
          <w:rFonts w:ascii="宋体" w:hAnsi="宋体"/>
          <w:szCs w:val="21"/>
        </w:rPr>
        <w:t xml:space="preserve"> 性别：</w:t>
      </w:r>
      <w:r w:rsidRPr="00B52825">
        <w:rPr>
          <w:rFonts w:ascii="宋体" w:hAnsi="宋体"/>
          <w:szCs w:val="21"/>
          <w:u w:val="single"/>
        </w:rPr>
        <w:t xml:space="preserve">         </w:t>
      </w:r>
      <w:r w:rsidRPr="00B52825">
        <w:rPr>
          <w:rFonts w:ascii="宋体" w:hAnsi="宋体"/>
          <w:szCs w:val="21"/>
        </w:rPr>
        <w:t xml:space="preserve"> 年龄：</w:t>
      </w:r>
      <w:r w:rsidRPr="00B52825">
        <w:rPr>
          <w:rFonts w:ascii="宋体" w:hAnsi="宋体"/>
          <w:szCs w:val="21"/>
          <w:u w:val="single"/>
        </w:rPr>
        <w:t xml:space="preserve">        </w:t>
      </w:r>
      <w:r w:rsidRPr="00B52825">
        <w:rPr>
          <w:rFonts w:ascii="宋体" w:hAnsi="宋体"/>
          <w:szCs w:val="21"/>
        </w:rPr>
        <w:t>职务：</w:t>
      </w:r>
      <w:r w:rsidRPr="00B52825">
        <w:rPr>
          <w:rFonts w:ascii="宋体" w:hAnsi="宋体"/>
          <w:szCs w:val="21"/>
          <w:u w:val="single"/>
        </w:rPr>
        <w:t xml:space="preserve">        </w:t>
      </w:r>
    </w:p>
    <w:p w14:paraId="05ABB500" w14:textId="77777777" w:rsidR="0027721E" w:rsidRPr="00B52825" w:rsidRDefault="0027721E" w:rsidP="0027721E">
      <w:pPr>
        <w:spacing w:line="360" w:lineRule="auto"/>
        <w:ind w:firstLineChars="200" w:firstLine="420"/>
        <w:rPr>
          <w:rFonts w:ascii="宋体" w:hAnsi="宋体" w:hint="eastAsia"/>
          <w:szCs w:val="21"/>
        </w:rPr>
      </w:pPr>
      <w:r w:rsidRPr="00B52825">
        <w:rPr>
          <w:rFonts w:ascii="宋体" w:hAnsi="宋体"/>
          <w:szCs w:val="21"/>
        </w:rPr>
        <w:t>系</w:t>
      </w:r>
      <w:r w:rsidRPr="00B52825">
        <w:rPr>
          <w:rFonts w:ascii="宋体" w:hAnsi="宋体"/>
          <w:szCs w:val="21"/>
          <w:u w:val="single"/>
        </w:rPr>
        <w:t xml:space="preserve">                             </w:t>
      </w:r>
      <w:r w:rsidRPr="00B52825">
        <w:rPr>
          <w:rFonts w:ascii="宋体" w:hAnsi="宋体"/>
          <w:szCs w:val="21"/>
        </w:rPr>
        <w:t xml:space="preserve"> </w:t>
      </w:r>
      <w:r w:rsidRPr="00B52825">
        <w:rPr>
          <w:rFonts w:ascii="宋体" w:hAnsi="宋体" w:hint="eastAsia"/>
          <w:szCs w:val="21"/>
        </w:rPr>
        <w:t>（</w:t>
      </w:r>
      <w:r w:rsidRPr="00B52825">
        <w:rPr>
          <w:rFonts w:ascii="宋体" w:hAnsi="宋体"/>
          <w:szCs w:val="21"/>
        </w:rPr>
        <w:t>投标人名称</w:t>
      </w:r>
      <w:r w:rsidRPr="00B52825">
        <w:rPr>
          <w:rFonts w:ascii="宋体" w:hAnsi="宋体" w:hint="eastAsia"/>
          <w:szCs w:val="21"/>
        </w:rPr>
        <w:t>）</w:t>
      </w:r>
      <w:r w:rsidRPr="00B52825">
        <w:rPr>
          <w:rFonts w:ascii="宋体" w:hAnsi="宋体"/>
          <w:szCs w:val="21"/>
        </w:rPr>
        <w:t>的法定代表人。</w:t>
      </w:r>
    </w:p>
    <w:p w14:paraId="274B73E1" w14:textId="77777777" w:rsidR="0027721E" w:rsidRPr="00B52825" w:rsidRDefault="0027721E" w:rsidP="0027721E">
      <w:pPr>
        <w:spacing w:line="360" w:lineRule="auto"/>
        <w:ind w:firstLineChars="200" w:firstLine="420"/>
        <w:rPr>
          <w:rFonts w:ascii="宋体" w:hAnsi="宋体" w:hint="eastAsia"/>
          <w:szCs w:val="21"/>
        </w:rPr>
      </w:pPr>
      <w:r w:rsidRPr="00B52825">
        <w:rPr>
          <w:rFonts w:ascii="宋体" w:hAnsi="宋体"/>
          <w:szCs w:val="21"/>
        </w:rPr>
        <w:t>特此证明。</w:t>
      </w:r>
    </w:p>
    <w:p w14:paraId="14A93F08" w14:textId="77777777" w:rsidR="0027721E" w:rsidRPr="00B52825" w:rsidRDefault="0027721E" w:rsidP="0027721E">
      <w:pPr>
        <w:pStyle w:val="1d"/>
        <w:spacing w:line="360" w:lineRule="auto"/>
        <w:ind w:firstLineChars="200" w:firstLine="420"/>
        <w:rPr>
          <w:rFonts w:ascii="宋体" w:eastAsia="宋体" w:hAnsi="宋体" w:hint="eastAsia"/>
        </w:rPr>
      </w:pPr>
      <w:r w:rsidRPr="00B52825">
        <w:rPr>
          <w:rFonts w:ascii="宋体" w:eastAsia="宋体" w:hAnsi="宋体"/>
          <w:kern w:val="2"/>
          <w:sz w:val="21"/>
          <w:szCs w:val="21"/>
        </w:rPr>
        <w:t>附：法定代表人身份证</w:t>
      </w:r>
      <w:r w:rsidRPr="00B52825">
        <w:rPr>
          <w:rFonts w:ascii="宋体" w:eastAsia="宋体" w:hAnsi="宋体" w:hint="eastAsia"/>
          <w:kern w:val="2"/>
          <w:sz w:val="21"/>
          <w:szCs w:val="21"/>
        </w:rPr>
        <w:t>正反面</w:t>
      </w:r>
    </w:p>
    <w:p w14:paraId="3BE3C38A" w14:textId="77777777" w:rsidR="0027721E" w:rsidRPr="00B52825" w:rsidRDefault="0027721E" w:rsidP="0027721E">
      <w:pPr>
        <w:spacing w:line="440" w:lineRule="exact"/>
        <w:rPr>
          <w:rFonts w:ascii="宋体" w:hAnsi="宋体" w:hint="eastAsia"/>
          <w:szCs w:val="21"/>
        </w:rPr>
      </w:pPr>
    </w:p>
    <w:p w14:paraId="2BD1505D" w14:textId="77777777" w:rsidR="0027721E" w:rsidRPr="00B52825" w:rsidRDefault="0027721E" w:rsidP="0027721E">
      <w:pPr>
        <w:spacing w:line="440" w:lineRule="exact"/>
        <w:jc w:val="right"/>
        <w:rPr>
          <w:rFonts w:ascii="宋体" w:hAnsi="宋体" w:hint="eastAsia"/>
          <w:szCs w:val="21"/>
        </w:rPr>
      </w:pPr>
      <w:r w:rsidRPr="00B52825">
        <w:rPr>
          <w:rFonts w:ascii="宋体" w:hAnsi="宋体"/>
          <w:szCs w:val="21"/>
        </w:rPr>
        <w:t xml:space="preserve">                         </w:t>
      </w:r>
    </w:p>
    <w:p w14:paraId="1804C15A" w14:textId="77777777" w:rsidR="0027721E" w:rsidRPr="00B52825" w:rsidRDefault="0027721E" w:rsidP="0027721E">
      <w:pPr>
        <w:spacing w:line="440" w:lineRule="exact"/>
        <w:jc w:val="right"/>
        <w:rPr>
          <w:rFonts w:ascii="宋体" w:hAnsi="宋体" w:hint="eastAsia"/>
          <w:szCs w:val="21"/>
        </w:rPr>
      </w:pPr>
      <w:r w:rsidRPr="00B52825">
        <w:rPr>
          <w:rFonts w:ascii="宋体" w:hAnsi="宋体"/>
          <w:szCs w:val="21"/>
        </w:rPr>
        <w:t xml:space="preserve"> 投标人：</w:t>
      </w:r>
      <w:r w:rsidRPr="00B52825">
        <w:rPr>
          <w:rFonts w:ascii="宋体" w:hAnsi="宋体"/>
          <w:szCs w:val="21"/>
          <w:u w:val="single"/>
        </w:rPr>
        <w:t xml:space="preserve">                 </w:t>
      </w:r>
      <w:r w:rsidRPr="00B52825">
        <w:rPr>
          <w:rFonts w:ascii="宋体" w:hAnsi="宋体"/>
          <w:szCs w:val="21"/>
        </w:rPr>
        <w:t>（盖单位章）</w:t>
      </w:r>
    </w:p>
    <w:p w14:paraId="097A4AB4" w14:textId="77777777" w:rsidR="0027721E" w:rsidRPr="00B52825" w:rsidRDefault="0027721E" w:rsidP="0027721E">
      <w:pPr>
        <w:spacing w:line="440" w:lineRule="exact"/>
        <w:rPr>
          <w:rFonts w:ascii="宋体" w:hAnsi="宋体" w:hint="eastAsia"/>
          <w:szCs w:val="21"/>
        </w:rPr>
      </w:pPr>
      <w:r w:rsidRPr="00B52825">
        <w:rPr>
          <w:rFonts w:ascii="宋体" w:hAnsi="宋体"/>
          <w:szCs w:val="21"/>
        </w:rPr>
        <w:t xml:space="preserve">                                </w:t>
      </w:r>
      <w:r w:rsidRPr="00B52825">
        <w:rPr>
          <w:rFonts w:ascii="宋体" w:hAnsi="宋体" w:hint="eastAsia"/>
          <w:szCs w:val="21"/>
        </w:rPr>
        <w:t xml:space="preserve">                  </w:t>
      </w:r>
    </w:p>
    <w:p w14:paraId="339086ED" w14:textId="77777777" w:rsidR="0027721E" w:rsidRPr="00B52825" w:rsidRDefault="0027721E" w:rsidP="0027721E">
      <w:pPr>
        <w:spacing w:line="440" w:lineRule="exact"/>
        <w:ind w:firstLineChars="2100" w:firstLine="4410"/>
        <w:rPr>
          <w:rFonts w:ascii="宋体" w:hAnsi="宋体" w:hint="eastAsia"/>
          <w:szCs w:val="21"/>
        </w:rPr>
      </w:pPr>
      <w:r w:rsidRPr="00B52825">
        <w:rPr>
          <w:rFonts w:ascii="宋体" w:hAnsi="宋体"/>
          <w:szCs w:val="21"/>
          <w:u w:val="single"/>
        </w:rPr>
        <w:t xml:space="preserve">       </w:t>
      </w:r>
      <w:r w:rsidRPr="00B52825">
        <w:rPr>
          <w:rFonts w:ascii="宋体" w:hAnsi="宋体"/>
          <w:szCs w:val="21"/>
        </w:rPr>
        <w:t>年</w:t>
      </w:r>
      <w:r w:rsidRPr="00B52825">
        <w:rPr>
          <w:rFonts w:ascii="宋体" w:hAnsi="宋体"/>
          <w:szCs w:val="21"/>
          <w:u w:val="single"/>
        </w:rPr>
        <w:t xml:space="preserve">       </w:t>
      </w:r>
      <w:r w:rsidRPr="00B52825">
        <w:rPr>
          <w:rFonts w:ascii="宋体" w:hAnsi="宋体"/>
          <w:szCs w:val="21"/>
        </w:rPr>
        <w:t>月</w:t>
      </w:r>
      <w:r w:rsidRPr="00B52825">
        <w:rPr>
          <w:rFonts w:ascii="宋体" w:hAnsi="宋体"/>
          <w:szCs w:val="21"/>
          <w:u w:val="single"/>
        </w:rPr>
        <w:t xml:space="preserve">       </w:t>
      </w:r>
      <w:r w:rsidRPr="00B52825">
        <w:rPr>
          <w:rFonts w:ascii="宋体" w:hAnsi="宋体"/>
          <w:szCs w:val="21"/>
        </w:rPr>
        <w:t xml:space="preserve">日          </w:t>
      </w:r>
    </w:p>
    <w:p w14:paraId="4A94FA07" w14:textId="77777777" w:rsidR="0027721E" w:rsidRPr="00B52825" w:rsidRDefault="0027721E" w:rsidP="0027721E">
      <w:pPr>
        <w:spacing w:line="440" w:lineRule="exact"/>
        <w:ind w:firstLineChars="2500" w:firstLine="5250"/>
        <w:rPr>
          <w:rFonts w:ascii="宋体" w:hAnsi="宋体" w:hint="eastAsia"/>
          <w:szCs w:val="21"/>
        </w:rPr>
      </w:pPr>
    </w:p>
    <w:p w14:paraId="5048C6C4" w14:textId="77777777" w:rsidR="0027721E" w:rsidRPr="00B52825" w:rsidRDefault="0027721E" w:rsidP="0027721E">
      <w:pPr>
        <w:spacing w:line="440" w:lineRule="exact"/>
        <w:ind w:firstLineChars="2500" w:firstLine="5250"/>
        <w:rPr>
          <w:rFonts w:ascii="宋体" w:hAnsi="宋体" w:hint="eastAsia"/>
          <w:szCs w:val="21"/>
        </w:rPr>
      </w:pPr>
    </w:p>
    <w:p w14:paraId="12FE4072" w14:textId="77777777" w:rsidR="0027721E" w:rsidRPr="00B52825" w:rsidRDefault="0027721E" w:rsidP="0027721E">
      <w:pPr>
        <w:spacing w:line="440" w:lineRule="exact"/>
        <w:rPr>
          <w:rFonts w:ascii="宋体" w:hAnsi="宋体" w:hint="eastAsia"/>
          <w:szCs w:val="21"/>
        </w:rPr>
      </w:pPr>
    </w:p>
    <w:p w14:paraId="3EFB16D4" w14:textId="77777777" w:rsidR="0027721E" w:rsidRPr="00B52825" w:rsidRDefault="0027721E" w:rsidP="0027721E">
      <w:pPr>
        <w:ind w:firstLineChars="200" w:firstLine="422"/>
        <w:rPr>
          <w:rFonts w:ascii="宋体" w:hAnsi="宋体" w:hint="eastAsia"/>
          <w:b/>
          <w:bCs/>
        </w:rPr>
        <w:sectPr w:rsidR="0027721E" w:rsidRPr="00B52825" w:rsidSect="0027721E">
          <w:pgSz w:w="11906" w:h="16838"/>
          <w:pgMar w:top="1701" w:right="1701" w:bottom="1418" w:left="1701" w:header="1077" w:footer="992" w:gutter="0"/>
          <w:cols w:space="720"/>
          <w:docGrid w:linePitch="312"/>
        </w:sectPr>
      </w:pPr>
      <w:r w:rsidRPr="00B52825">
        <w:rPr>
          <w:rFonts w:ascii="宋体" w:hAnsi="宋体" w:hint="eastAsia"/>
          <w:b/>
          <w:bCs/>
        </w:rPr>
        <w:t>注：如投标人是由法定代表人参加投标，则不需提供法定代表人授权委托书</w:t>
      </w:r>
    </w:p>
    <w:p w14:paraId="41A78C72" w14:textId="77777777" w:rsidR="0027721E" w:rsidRPr="00B52825" w:rsidRDefault="0027721E" w:rsidP="0027721E">
      <w:pPr>
        <w:spacing w:line="360" w:lineRule="auto"/>
        <w:ind w:firstLine="562"/>
        <w:jc w:val="center"/>
        <w:rPr>
          <w:rFonts w:ascii="宋体" w:hAnsi="宋体" w:hint="eastAsia"/>
          <w:b/>
          <w:bCs/>
          <w:sz w:val="24"/>
        </w:rPr>
      </w:pPr>
      <w:r w:rsidRPr="00B52825">
        <w:rPr>
          <w:rFonts w:ascii="宋体" w:hAnsi="宋体" w:hint="eastAsia"/>
          <w:b/>
          <w:bCs/>
          <w:sz w:val="28"/>
          <w:szCs w:val="28"/>
        </w:rPr>
        <w:lastRenderedPageBreak/>
        <w:t>法定代表人授权委托书</w:t>
      </w:r>
    </w:p>
    <w:p w14:paraId="53C3CB8D" w14:textId="77777777" w:rsidR="0027721E" w:rsidRPr="00B52825" w:rsidRDefault="0027721E" w:rsidP="0027721E">
      <w:pPr>
        <w:pStyle w:val="1d"/>
        <w:rPr>
          <w:rFonts w:ascii="宋体" w:eastAsia="宋体" w:hAnsi="宋体" w:hint="eastAsia"/>
        </w:rPr>
      </w:pPr>
    </w:p>
    <w:p w14:paraId="1964CDC5" w14:textId="77777777" w:rsidR="0027721E" w:rsidRPr="00B52825" w:rsidRDefault="0027721E" w:rsidP="0027721E">
      <w:pPr>
        <w:pStyle w:val="1d"/>
        <w:rPr>
          <w:rFonts w:ascii="宋体" w:eastAsia="宋体" w:hAnsi="宋体" w:hint="eastAsia"/>
        </w:rPr>
      </w:pPr>
    </w:p>
    <w:p w14:paraId="4B36C779" w14:textId="77777777" w:rsidR="0027721E" w:rsidRPr="00B52825" w:rsidRDefault="0027721E" w:rsidP="0027721E">
      <w:pPr>
        <w:topLinePunct/>
        <w:spacing w:line="440" w:lineRule="exact"/>
        <w:ind w:firstLineChars="200" w:firstLine="480"/>
        <w:rPr>
          <w:rFonts w:ascii="宋体" w:hAnsi="宋体" w:hint="eastAsia"/>
          <w:sz w:val="24"/>
        </w:rPr>
      </w:pPr>
      <w:r w:rsidRPr="00B52825">
        <w:rPr>
          <w:rFonts w:ascii="宋体" w:hAnsi="宋体"/>
          <w:sz w:val="24"/>
        </w:rPr>
        <w:t>本人</w:t>
      </w:r>
      <w:r w:rsidRPr="00B52825">
        <w:rPr>
          <w:rFonts w:ascii="宋体" w:hAnsi="宋体"/>
          <w:sz w:val="24"/>
          <w:u w:val="single"/>
        </w:rPr>
        <w:t xml:space="preserve">       </w:t>
      </w:r>
      <w:r w:rsidRPr="00B52825">
        <w:rPr>
          <w:rFonts w:ascii="宋体" w:hAnsi="宋体"/>
          <w:sz w:val="24"/>
        </w:rPr>
        <w:t>（姓名）系</w:t>
      </w:r>
      <w:r w:rsidRPr="00B52825">
        <w:rPr>
          <w:rFonts w:ascii="宋体" w:hAnsi="宋体"/>
          <w:sz w:val="24"/>
          <w:u w:val="single"/>
        </w:rPr>
        <w:t xml:space="preserve">        </w:t>
      </w:r>
      <w:r w:rsidRPr="00B52825">
        <w:rPr>
          <w:rFonts w:ascii="宋体" w:hAnsi="宋体"/>
          <w:sz w:val="24"/>
        </w:rPr>
        <w:t>（投标人名称）的法定代表人，现委托</w:t>
      </w:r>
      <w:r w:rsidRPr="00B52825">
        <w:rPr>
          <w:rFonts w:ascii="宋体" w:hAnsi="宋体"/>
          <w:sz w:val="24"/>
          <w:u w:val="single"/>
        </w:rPr>
        <w:t xml:space="preserve">        </w:t>
      </w:r>
      <w:r w:rsidRPr="00B52825">
        <w:rPr>
          <w:rFonts w:ascii="宋体" w:hAnsi="宋体"/>
          <w:sz w:val="24"/>
        </w:rPr>
        <w:t>（姓名）为我方</w:t>
      </w:r>
      <w:r w:rsidRPr="00B52825">
        <w:rPr>
          <w:rFonts w:ascii="宋体" w:hAnsi="宋体" w:hint="eastAsia"/>
          <w:sz w:val="24"/>
        </w:rPr>
        <w:t>委托代理人</w:t>
      </w:r>
      <w:r w:rsidRPr="00B52825">
        <w:rPr>
          <w:rFonts w:ascii="宋体" w:hAnsi="宋体"/>
          <w:sz w:val="24"/>
        </w:rPr>
        <w:t>。</w:t>
      </w:r>
      <w:r w:rsidRPr="00B52825">
        <w:rPr>
          <w:rFonts w:ascii="宋体" w:hAnsi="宋体" w:hint="eastAsia"/>
          <w:sz w:val="24"/>
        </w:rPr>
        <w:t>委托代理人</w:t>
      </w:r>
      <w:r w:rsidRPr="00B52825">
        <w:rPr>
          <w:rFonts w:ascii="宋体" w:hAnsi="宋体"/>
          <w:sz w:val="24"/>
        </w:rPr>
        <w:t>根据授权，以我方名义签署、澄清</w:t>
      </w:r>
      <w:r w:rsidRPr="00B52825">
        <w:rPr>
          <w:rFonts w:ascii="宋体" w:hAnsi="宋体" w:hint="eastAsia"/>
          <w:sz w:val="24"/>
        </w:rPr>
        <w:t>、说明、补正</w:t>
      </w:r>
      <w:r w:rsidRPr="00B52825">
        <w:rPr>
          <w:rFonts w:ascii="宋体" w:hAnsi="宋体"/>
          <w:sz w:val="24"/>
        </w:rPr>
        <w:t>、递交、撤回、修改</w:t>
      </w:r>
      <w:r w:rsidRPr="00B52825">
        <w:rPr>
          <w:rFonts w:ascii="宋体" w:hAnsi="宋体"/>
          <w:sz w:val="24"/>
          <w:u w:val="single"/>
        </w:rPr>
        <w:t xml:space="preserve">           </w:t>
      </w:r>
      <w:r w:rsidRPr="00B52825">
        <w:rPr>
          <w:rFonts w:ascii="宋体" w:hAnsi="宋体"/>
          <w:sz w:val="24"/>
        </w:rPr>
        <w:t>（项目名称）</w:t>
      </w:r>
      <w:r w:rsidRPr="00B52825">
        <w:rPr>
          <w:rFonts w:ascii="宋体" w:hAnsi="宋体"/>
          <w:sz w:val="24"/>
          <w:u w:val="single"/>
        </w:rPr>
        <w:t xml:space="preserve">           </w:t>
      </w:r>
      <w:r w:rsidRPr="00B52825">
        <w:rPr>
          <w:rFonts w:ascii="宋体" w:hAnsi="宋体"/>
          <w:sz w:val="24"/>
        </w:rPr>
        <w:t>标段</w:t>
      </w:r>
      <w:r w:rsidRPr="00B52825">
        <w:rPr>
          <w:rFonts w:ascii="宋体" w:hAnsi="宋体" w:hint="eastAsia"/>
          <w:sz w:val="24"/>
        </w:rPr>
        <w:t>施工</w:t>
      </w:r>
      <w:r w:rsidRPr="00B52825">
        <w:rPr>
          <w:rFonts w:ascii="宋体" w:hAnsi="宋体"/>
          <w:sz w:val="24"/>
        </w:rPr>
        <w:t>投标文件、签订合同和处理有关事宜，其法律后果由我方承担。</w:t>
      </w:r>
    </w:p>
    <w:p w14:paraId="0F8F3CAF" w14:textId="77777777" w:rsidR="0027721E" w:rsidRPr="00B52825" w:rsidRDefault="0027721E" w:rsidP="0027721E">
      <w:pPr>
        <w:spacing w:line="440" w:lineRule="exact"/>
        <w:rPr>
          <w:rFonts w:ascii="宋体" w:hAnsi="宋体" w:hint="eastAsia"/>
          <w:sz w:val="24"/>
        </w:rPr>
      </w:pPr>
      <w:r w:rsidRPr="00B52825">
        <w:rPr>
          <w:rFonts w:ascii="宋体" w:hAnsi="宋体"/>
          <w:sz w:val="24"/>
        </w:rPr>
        <w:t xml:space="preserve">    委托期限：</w:t>
      </w:r>
      <w:r w:rsidRPr="00B52825">
        <w:rPr>
          <w:rFonts w:ascii="宋体" w:hAnsi="宋体"/>
          <w:sz w:val="24"/>
          <w:u w:val="single"/>
        </w:rPr>
        <w:t xml:space="preserve">             </w:t>
      </w:r>
      <w:r w:rsidRPr="00B52825">
        <w:rPr>
          <w:rFonts w:ascii="宋体" w:hAnsi="宋体" w:hint="eastAsia"/>
          <w:sz w:val="24"/>
        </w:rPr>
        <w:t>。</w:t>
      </w:r>
    </w:p>
    <w:p w14:paraId="0517C33E" w14:textId="77777777" w:rsidR="0027721E" w:rsidRPr="00B52825" w:rsidRDefault="0027721E" w:rsidP="0027721E">
      <w:pPr>
        <w:spacing w:line="440" w:lineRule="exact"/>
        <w:ind w:firstLineChars="200" w:firstLine="480"/>
        <w:rPr>
          <w:rFonts w:ascii="宋体" w:hAnsi="宋体" w:hint="eastAsia"/>
          <w:sz w:val="24"/>
        </w:rPr>
      </w:pPr>
      <w:r w:rsidRPr="00B52825">
        <w:rPr>
          <w:rFonts w:ascii="宋体" w:hAnsi="宋体" w:hint="eastAsia"/>
          <w:sz w:val="24"/>
        </w:rPr>
        <w:t>委托代理人</w:t>
      </w:r>
      <w:r w:rsidRPr="00B52825">
        <w:rPr>
          <w:rFonts w:ascii="宋体" w:hAnsi="宋体"/>
          <w:sz w:val="24"/>
        </w:rPr>
        <w:t>无转委托权。</w:t>
      </w:r>
    </w:p>
    <w:p w14:paraId="7BA9E7CE" w14:textId="77777777" w:rsidR="0027721E" w:rsidRPr="00B52825" w:rsidRDefault="0027721E" w:rsidP="0027721E">
      <w:pPr>
        <w:spacing w:line="440" w:lineRule="exact"/>
        <w:ind w:firstLineChars="200" w:firstLine="480"/>
        <w:rPr>
          <w:rFonts w:ascii="宋体" w:hAnsi="宋体" w:hint="eastAsia"/>
          <w:sz w:val="24"/>
        </w:rPr>
      </w:pPr>
      <w:r w:rsidRPr="00B52825">
        <w:rPr>
          <w:rFonts w:ascii="宋体" w:hAnsi="宋体" w:hint="eastAsia"/>
          <w:sz w:val="24"/>
        </w:rPr>
        <w:t>附：法定代表人及委托代理人身份证正反面</w:t>
      </w:r>
    </w:p>
    <w:p w14:paraId="402EB236" w14:textId="77777777" w:rsidR="0027721E" w:rsidRPr="00B52825" w:rsidRDefault="0027721E" w:rsidP="0027721E">
      <w:pPr>
        <w:spacing w:line="440" w:lineRule="exact"/>
        <w:rPr>
          <w:rFonts w:ascii="宋体" w:hAnsi="宋体" w:hint="eastAsia"/>
          <w:sz w:val="24"/>
        </w:rPr>
      </w:pPr>
    </w:p>
    <w:p w14:paraId="5A779C81" w14:textId="77777777" w:rsidR="0027721E" w:rsidRPr="00B52825" w:rsidRDefault="0027721E" w:rsidP="0027721E">
      <w:pPr>
        <w:pStyle w:val="1d"/>
        <w:rPr>
          <w:rFonts w:ascii="宋体" w:eastAsia="宋体" w:hAnsi="宋体" w:hint="eastAsia"/>
          <w:sz w:val="24"/>
          <w:szCs w:val="24"/>
        </w:rPr>
      </w:pPr>
    </w:p>
    <w:p w14:paraId="39BBE75E" w14:textId="77777777" w:rsidR="0027721E" w:rsidRPr="00B52825" w:rsidRDefault="0027721E" w:rsidP="0027721E">
      <w:pPr>
        <w:pStyle w:val="1d"/>
        <w:rPr>
          <w:rFonts w:ascii="宋体" w:eastAsia="宋体" w:hAnsi="宋体" w:hint="eastAsia"/>
          <w:sz w:val="24"/>
          <w:szCs w:val="24"/>
        </w:rPr>
      </w:pPr>
    </w:p>
    <w:p w14:paraId="78A7C734" w14:textId="77777777" w:rsidR="0027721E" w:rsidRPr="00B52825" w:rsidRDefault="0027721E" w:rsidP="0027721E">
      <w:pPr>
        <w:spacing w:line="480" w:lineRule="auto"/>
        <w:ind w:firstLineChars="200" w:firstLine="480"/>
        <w:rPr>
          <w:rFonts w:ascii="宋体" w:hAnsi="宋体" w:hint="eastAsia"/>
          <w:sz w:val="24"/>
        </w:rPr>
      </w:pPr>
      <w:r w:rsidRPr="00B52825">
        <w:rPr>
          <w:rFonts w:ascii="宋体" w:hAnsi="宋体"/>
          <w:sz w:val="24"/>
        </w:rPr>
        <w:t>投标人：</w:t>
      </w:r>
      <w:r w:rsidRPr="00B52825">
        <w:rPr>
          <w:rFonts w:ascii="宋体" w:hAnsi="宋体"/>
          <w:sz w:val="24"/>
          <w:u w:val="single"/>
        </w:rPr>
        <w:t xml:space="preserve">                          </w:t>
      </w:r>
      <w:r w:rsidRPr="00B52825">
        <w:rPr>
          <w:rFonts w:ascii="宋体" w:hAnsi="宋体"/>
          <w:sz w:val="24"/>
        </w:rPr>
        <w:t>（盖单位章）</w:t>
      </w:r>
    </w:p>
    <w:p w14:paraId="57920FB9" w14:textId="77777777" w:rsidR="0027721E" w:rsidRPr="00B52825" w:rsidRDefault="0027721E" w:rsidP="0027721E">
      <w:pPr>
        <w:spacing w:line="480" w:lineRule="auto"/>
        <w:ind w:firstLineChars="200" w:firstLine="480"/>
        <w:rPr>
          <w:rFonts w:ascii="宋体" w:hAnsi="宋体" w:hint="eastAsia"/>
          <w:sz w:val="24"/>
        </w:rPr>
      </w:pPr>
      <w:r w:rsidRPr="00B52825">
        <w:rPr>
          <w:rFonts w:ascii="宋体" w:hAnsi="宋体"/>
          <w:sz w:val="24"/>
        </w:rPr>
        <w:t>法定代表人：</w:t>
      </w:r>
      <w:r w:rsidRPr="00B52825">
        <w:rPr>
          <w:rFonts w:ascii="宋体" w:hAnsi="宋体"/>
          <w:sz w:val="24"/>
          <w:u w:val="single"/>
        </w:rPr>
        <w:t xml:space="preserve">                          </w:t>
      </w:r>
      <w:r w:rsidRPr="00B52825">
        <w:rPr>
          <w:rFonts w:ascii="宋体" w:hAnsi="宋体"/>
          <w:sz w:val="24"/>
        </w:rPr>
        <w:t>（签字）</w:t>
      </w:r>
    </w:p>
    <w:p w14:paraId="19721389" w14:textId="77777777" w:rsidR="0027721E" w:rsidRPr="00B52825" w:rsidRDefault="0027721E" w:rsidP="0027721E">
      <w:pPr>
        <w:spacing w:line="480" w:lineRule="auto"/>
        <w:ind w:firstLineChars="200" w:firstLine="480"/>
        <w:rPr>
          <w:rFonts w:ascii="宋体" w:hAnsi="宋体" w:hint="eastAsia"/>
          <w:sz w:val="24"/>
        </w:rPr>
      </w:pPr>
      <w:r w:rsidRPr="00B52825">
        <w:rPr>
          <w:rFonts w:ascii="宋体" w:hAnsi="宋体"/>
          <w:sz w:val="24"/>
        </w:rPr>
        <w:t>身份证号码：</w:t>
      </w:r>
      <w:r w:rsidRPr="00B52825">
        <w:rPr>
          <w:rFonts w:ascii="宋体" w:hAnsi="宋体" w:cs="宋体" w:hint="eastAsia"/>
          <w:sz w:val="24"/>
        </w:rPr>
        <w:t xml:space="preserve">                          </w:t>
      </w:r>
    </w:p>
    <w:p w14:paraId="486434C1" w14:textId="77777777" w:rsidR="0027721E" w:rsidRPr="00B52825" w:rsidRDefault="0027721E" w:rsidP="0027721E">
      <w:pPr>
        <w:spacing w:line="480" w:lineRule="auto"/>
        <w:ind w:firstLineChars="200" w:firstLine="480"/>
        <w:rPr>
          <w:rFonts w:ascii="宋体" w:hAnsi="宋体" w:hint="eastAsia"/>
          <w:sz w:val="24"/>
        </w:rPr>
      </w:pPr>
      <w:r w:rsidRPr="00B52825">
        <w:rPr>
          <w:rFonts w:ascii="宋体" w:hAnsi="宋体" w:hint="eastAsia"/>
          <w:sz w:val="24"/>
        </w:rPr>
        <w:t>委托代理人</w:t>
      </w:r>
      <w:r w:rsidRPr="00B52825">
        <w:rPr>
          <w:rFonts w:ascii="宋体" w:hAnsi="宋体"/>
          <w:sz w:val="24"/>
        </w:rPr>
        <w:t>：</w:t>
      </w:r>
      <w:r w:rsidRPr="00B52825">
        <w:rPr>
          <w:rFonts w:ascii="宋体" w:hAnsi="宋体"/>
          <w:sz w:val="24"/>
          <w:u w:val="single"/>
        </w:rPr>
        <w:t xml:space="preserve">                          </w:t>
      </w:r>
      <w:r w:rsidRPr="00B52825">
        <w:rPr>
          <w:rFonts w:ascii="宋体" w:hAnsi="宋体"/>
          <w:sz w:val="24"/>
        </w:rPr>
        <w:t xml:space="preserve">（签字） </w:t>
      </w:r>
    </w:p>
    <w:p w14:paraId="47489C9D" w14:textId="77777777" w:rsidR="0027721E" w:rsidRPr="00B52825" w:rsidRDefault="0027721E" w:rsidP="0027721E">
      <w:pPr>
        <w:spacing w:line="480" w:lineRule="auto"/>
        <w:ind w:firstLineChars="200" w:firstLine="480"/>
        <w:rPr>
          <w:rFonts w:ascii="宋体" w:hAnsi="宋体" w:hint="eastAsia"/>
          <w:sz w:val="24"/>
          <w:u w:val="single"/>
        </w:rPr>
      </w:pPr>
      <w:r w:rsidRPr="00B52825">
        <w:rPr>
          <w:rFonts w:ascii="宋体" w:hAnsi="宋体"/>
          <w:sz w:val="24"/>
        </w:rPr>
        <w:t>身份证号码：</w:t>
      </w:r>
      <w:r w:rsidRPr="00B52825">
        <w:rPr>
          <w:rFonts w:ascii="宋体" w:hAnsi="宋体" w:hint="eastAsia"/>
          <w:sz w:val="24"/>
          <w:u w:val="single"/>
        </w:rPr>
        <w:t xml:space="preserve"> </w:t>
      </w:r>
    </w:p>
    <w:p w14:paraId="47AD1E55" w14:textId="77777777" w:rsidR="0027721E" w:rsidRPr="00B52825" w:rsidRDefault="0027721E" w:rsidP="0027721E">
      <w:pPr>
        <w:pStyle w:val="1d"/>
        <w:rPr>
          <w:rFonts w:ascii="宋体" w:eastAsia="宋体" w:hAnsi="宋体" w:hint="eastAsia"/>
          <w:sz w:val="24"/>
          <w:szCs w:val="24"/>
        </w:rPr>
      </w:pPr>
    </w:p>
    <w:p w14:paraId="577180EA" w14:textId="77777777" w:rsidR="0027721E" w:rsidRPr="00B52825" w:rsidRDefault="0027721E" w:rsidP="0027721E">
      <w:pPr>
        <w:pStyle w:val="1d"/>
        <w:rPr>
          <w:rFonts w:ascii="宋体" w:eastAsia="宋体" w:hAnsi="宋体" w:hint="eastAsia"/>
          <w:sz w:val="24"/>
          <w:szCs w:val="24"/>
        </w:rPr>
      </w:pPr>
    </w:p>
    <w:p w14:paraId="386B6946" w14:textId="77777777" w:rsidR="0027721E" w:rsidRPr="00B52825" w:rsidRDefault="0027721E" w:rsidP="0027721E">
      <w:pPr>
        <w:spacing w:line="440" w:lineRule="exact"/>
        <w:jc w:val="right"/>
        <w:rPr>
          <w:rFonts w:ascii="宋体" w:hAnsi="宋体" w:hint="eastAsia"/>
          <w:sz w:val="24"/>
        </w:rPr>
      </w:pPr>
      <w:r w:rsidRPr="00B52825">
        <w:rPr>
          <w:rFonts w:ascii="宋体" w:hAnsi="宋体"/>
          <w:sz w:val="24"/>
          <w:u w:val="single"/>
        </w:rPr>
        <w:t xml:space="preserve">       </w:t>
      </w:r>
      <w:r w:rsidRPr="00B52825">
        <w:rPr>
          <w:rFonts w:ascii="宋体" w:hAnsi="宋体"/>
          <w:sz w:val="24"/>
        </w:rPr>
        <w:t>年</w:t>
      </w:r>
      <w:r w:rsidRPr="00B52825">
        <w:rPr>
          <w:rFonts w:ascii="宋体" w:hAnsi="宋体"/>
          <w:sz w:val="24"/>
          <w:u w:val="single"/>
        </w:rPr>
        <w:t xml:space="preserve">       </w:t>
      </w:r>
      <w:r w:rsidRPr="00B52825">
        <w:rPr>
          <w:rFonts w:ascii="宋体" w:hAnsi="宋体"/>
          <w:sz w:val="24"/>
        </w:rPr>
        <w:t>月</w:t>
      </w:r>
      <w:r w:rsidRPr="00B52825">
        <w:rPr>
          <w:rFonts w:ascii="宋体" w:hAnsi="宋体"/>
          <w:sz w:val="24"/>
          <w:u w:val="single"/>
        </w:rPr>
        <w:t xml:space="preserve">       </w:t>
      </w:r>
      <w:r w:rsidRPr="00B52825">
        <w:rPr>
          <w:rFonts w:ascii="宋体" w:hAnsi="宋体"/>
          <w:sz w:val="24"/>
        </w:rPr>
        <w:t>日</w:t>
      </w:r>
    </w:p>
    <w:p w14:paraId="0BB27B39" w14:textId="77777777" w:rsidR="0027721E" w:rsidRPr="00B52825" w:rsidRDefault="0027721E" w:rsidP="0027721E">
      <w:pPr>
        <w:pStyle w:val="1d"/>
        <w:rPr>
          <w:rFonts w:ascii="宋体" w:eastAsia="宋体" w:hAnsi="宋体" w:hint="eastAsia"/>
          <w:sz w:val="24"/>
          <w:szCs w:val="24"/>
        </w:rPr>
      </w:pPr>
    </w:p>
    <w:p w14:paraId="592DF68C" w14:textId="77777777" w:rsidR="0027721E" w:rsidRPr="00B52825" w:rsidRDefault="0027721E" w:rsidP="0027721E">
      <w:pPr>
        <w:pStyle w:val="1d"/>
        <w:rPr>
          <w:rFonts w:ascii="宋体" w:eastAsia="宋体" w:hAnsi="宋体" w:hint="eastAsia"/>
          <w:sz w:val="24"/>
          <w:szCs w:val="24"/>
        </w:rPr>
      </w:pPr>
    </w:p>
    <w:p w14:paraId="53584594" w14:textId="77777777" w:rsidR="0027721E" w:rsidRPr="00B52825" w:rsidRDefault="0027721E" w:rsidP="0027721E">
      <w:pPr>
        <w:pStyle w:val="1d"/>
        <w:rPr>
          <w:rFonts w:ascii="宋体" w:eastAsia="宋体" w:hAnsi="宋体" w:hint="eastAsia"/>
          <w:sz w:val="24"/>
          <w:szCs w:val="24"/>
        </w:rPr>
      </w:pPr>
    </w:p>
    <w:p w14:paraId="7C722E1B" w14:textId="77777777" w:rsidR="0027721E" w:rsidRPr="00B52825" w:rsidRDefault="0027721E" w:rsidP="0027721E">
      <w:pPr>
        <w:pStyle w:val="1d"/>
        <w:rPr>
          <w:rFonts w:ascii="宋体" w:eastAsia="宋体" w:hAnsi="宋体" w:hint="eastAsia"/>
          <w:sz w:val="24"/>
          <w:szCs w:val="24"/>
        </w:rPr>
      </w:pPr>
    </w:p>
    <w:p w14:paraId="435FBEDD" w14:textId="77777777" w:rsidR="0027721E" w:rsidRPr="00B52825" w:rsidRDefault="0027721E" w:rsidP="0027721E">
      <w:pPr>
        <w:pStyle w:val="1d"/>
        <w:ind w:firstLineChars="200" w:firstLine="482"/>
        <w:rPr>
          <w:rFonts w:ascii="宋体" w:eastAsia="宋体" w:hAnsi="宋体" w:hint="eastAsia"/>
          <w:b/>
          <w:bCs/>
        </w:rPr>
      </w:pPr>
      <w:r w:rsidRPr="00B52825">
        <w:rPr>
          <w:rFonts w:ascii="宋体" w:eastAsia="宋体" w:hAnsi="宋体" w:cs="微软雅黑" w:hint="eastAsia"/>
          <w:b/>
          <w:bCs/>
          <w:sz w:val="24"/>
          <w:szCs w:val="24"/>
        </w:rPr>
        <w:t>注：如投标人是由法定代表人参加投标，则不需提供授权委托书</w:t>
      </w:r>
      <w:r w:rsidRPr="00B52825">
        <w:rPr>
          <w:rFonts w:ascii="宋体" w:eastAsia="宋体" w:hAnsi="宋体" w:hint="eastAsia"/>
          <w:b/>
          <w:bCs/>
          <w:sz w:val="24"/>
          <w:szCs w:val="24"/>
        </w:rPr>
        <w:t>。</w:t>
      </w:r>
    </w:p>
    <w:p w14:paraId="4B2A0445" w14:textId="77777777" w:rsidR="0027721E" w:rsidRPr="00B52825" w:rsidRDefault="0027721E" w:rsidP="0027721E">
      <w:pPr>
        <w:pStyle w:val="1d"/>
        <w:ind w:firstLineChars="200" w:firstLine="442"/>
        <w:rPr>
          <w:rFonts w:ascii="宋体" w:eastAsia="宋体" w:hAnsi="宋体" w:hint="eastAsia"/>
          <w:b/>
          <w:bCs/>
        </w:rPr>
      </w:pPr>
    </w:p>
    <w:p w14:paraId="25F298B2" w14:textId="77777777" w:rsidR="0027721E" w:rsidRPr="00B52825" w:rsidRDefault="0027721E" w:rsidP="0027721E">
      <w:pPr>
        <w:pStyle w:val="1d"/>
        <w:ind w:firstLineChars="200" w:firstLine="442"/>
        <w:rPr>
          <w:rFonts w:ascii="宋体" w:eastAsia="宋体" w:hAnsi="宋体" w:hint="eastAsia"/>
          <w:b/>
          <w:bCs/>
        </w:rPr>
      </w:pPr>
    </w:p>
    <w:p w14:paraId="66D89F08" w14:textId="77777777" w:rsidR="0027721E" w:rsidRPr="00B52825" w:rsidRDefault="0027721E" w:rsidP="0027721E">
      <w:pPr>
        <w:pStyle w:val="1d"/>
        <w:ind w:firstLineChars="200" w:firstLine="442"/>
        <w:rPr>
          <w:rFonts w:ascii="宋体" w:eastAsia="宋体" w:hAnsi="宋体" w:hint="eastAsia"/>
          <w:b/>
          <w:bCs/>
        </w:rPr>
      </w:pPr>
    </w:p>
    <w:p w14:paraId="1F59E2DB" w14:textId="77777777" w:rsidR="0027721E" w:rsidRPr="00B52825" w:rsidRDefault="0027721E" w:rsidP="0027721E">
      <w:pPr>
        <w:pStyle w:val="1d"/>
        <w:ind w:firstLineChars="200" w:firstLine="442"/>
        <w:rPr>
          <w:rFonts w:ascii="宋体" w:eastAsia="宋体" w:hAnsi="宋体" w:hint="eastAsia"/>
          <w:b/>
          <w:bCs/>
        </w:rPr>
      </w:pPr>
    </w:p>
    <w:p w14:paraId="5660A314" w14:textId="77777777" w:rsidR="0027721E" w:rsidRPr="00B52825" w:rsidRDefault="0027721E" w:rsidP="0027721E">
      <w:pPr>
        <w:pStyle w:val="1d"/>
        <w:ind w:firstLineChars="200" w:firstLine="442"/>
        <w:rPr>
          <w:rFonts w:ascii="宋体" w:eastAsia="宋体" w:hAnsi="宋体" w:hint="eastAsia"/>
          <w:b/>
          <w:bCs/>
        </w:rPr>
      </w:pPr>
    </w:p>
    <w:p w14:paraId="545D26F5" w14:textId="77777777" w:rsidR="0027721E" w:rsidRPr="00B52825" w:rsidRDefault="0027721E" w:rsidP="0027721E">
      <w:pPr>
        <w:pStyle w:val="1d"/>
        <w:ind w:firstLineChars="200" w:firstLine="442"/>
        <w:rPr>
          <w:rFonts w:ascii="宋体" w:eastAsia="宋体" w:hAnsi="宋体" w:hint="eastAsia"/>
          <w:b/>
          <w:bCs/>
        </w:rPr>
      </w:pPr>
    </w:p>
    <w:p w14:paraId="14AC660A" w14:textId="77777777" w:rsidR="0027721E" w:rsidRPr="00B52825" w:rsidRDefault="0027721E" w:rsidP="0027721E">
      <w:pPr>
        <w:pStyle w:val="23"/>
        <w:spacing w:after="0" w:line="360" w:lineRule="auto"/>
        <w:rPr>
          <w:rFonts w:ascii="宋体" w:hAnsi="宋体" w:hint="eastAsia"/>
          <w:sz w:val="24"/>
        </w:rPr>
      </w:pPr>
    </w:p>
    <w:p w14:paraId="34D349BA" w14:textId="77777777" w:rsidR="0027721E" w:rsidRPr="00B52825" w:rsidRDefault="0027721E" w:rsidP="0027721E">
      <w:pPr>
        <w:pStyle w:val="23"/>
        <w:spacing w:after="0" w:line="360" w:lineRule="auto"/>
        <w:rPr>
          <w:rFonts w:ascii="宋体" w:hAnsi="宋体" w:hint="eastAsia"/>
          <w:sz w:val="24"/>
        </w:rPr>
      </w:pPr>
      <w:r w:rsidRPr="00B52825">
        <w:rPr>
          <w:rFonts w:ascii="宋体" w:hAnsi="宋体"/>
          <w:sz w:val="24"/>
        </w:rPr>
        <w:br w:type="page"/>
      </w:r>
      <w:r w:rsidRPr="00B52825">
        <w:rPr>
          <w:rFonts w:ascii="宋体" w:hAnsi="宋体" w:hint="eastAsia"/>
          <w:sz w:val="24"/>
        </w:rPr>
        <w:lastRenderedPageBreak/>
        <w:t>附件三：投标真实性承诺书</w:t>
      </w:r>
    </w:p>
    <w:p w14:paraId="28C031F9" w14:textId="77777777" w:rsidR="0027721E" w:rsidRPr="00B52825" w:rsidRDefault="0027721E" w:rsidP="0027721E">
      <w:pPr>
        <w:ind w:firstLine="643"/>
        <w:jc w:val="center"/>
        <w:rPr>
          <w:rFonts w:ascii="宋体" w:hAnsi="宋体" w:hint="eastAsia"/>
          <w:b/>
          <w:bCs/>
          <w:sz w:val="32"/>
          <w:szCs w:val="32"/>
        </w:rPr>
      </w:pPr>
      <w:bookmarkStart w:id="2" w:name="_Hlk129268080"/>
      <w:bookmarkStart w:id="3" w:name="_Hlk129729374"/>
      <w:r w:rsidRPr="00B52825">
        <w:rPr>
          <w:rFonts w:ascii="宋体" w:hAnsi="宋体" w:hint="eastAsia"/>
          <w:b/>
          <w:bCs/>
          <w:sz w:val="32"/>
          <w:szCs w:val="32"/>
        </w:rPr>
        <w:t>投标真实性承诺书</w:t>
      </w:r>
    </w:p>
    <w:bookmarkEnd w:id="2"/>
    <w:p w14:paraId="7049E948" w14:textId="77777777" w:rsidR="0027721E" w:rsidRPr="00B52825" w:rsidRDefault="0027721E" w:rsidP="0027721E">
      <w:pPr>
        <w:spacing w:line="360" w:lineRule="auto"/>
        <w:jc w:val="left"/>
        <w:rPr>
          <w:rFonts w:ascii="宋体" w:hAnsi="宋体" w:hint="eastAsia"/>
          <w:sz w:val="24"/>
        </w:rPr>
      </w:pPr>
    </w:p>
    <w:p w14:paraId="5E876877" w14:textId="77777777" w:rsidR="0027721E" w:rsidRPr="00B52825" w:rsidRDefault="0027721E" w:rsidP="0027721E">
      <w:pPr>
        <w:spacing w:line="360" w:lineRule="auto"/>
        <w:jc w:val="left"/>
        <w:rPr>
          <w:rFonts w:ascii="宋体" w:hAnsi="宋体" w:hint="eastAsia"/>
          <w:sz w:val="24"/>
        </w:rPr>
      </w:pPr>
      <w:r w:rsidRPr="00891930">
        <w:rPr>
          <w:rFonts w:ascii="宋体" w:hAnsi="宋体" w:hint="eastAsia"/>
          <w:sz w:val="24"/>
        </w:rPr>
        <w:t>包头奥拓电力设计有限责任公司</w:t>
      </w:r>
      <w:r w:rsidRPr="00B52825">
        <w:rPr>
          <w:rFonts w:ascii="宋体" w:hAnsi="宋体" w:hint="eastAsia"/>
          <w:sz w:val="24"/>
        </w:rPr>
        <w:t>：</w:t>
      </w:r>
    </w:p>
    <w:p w14:paraId="0BBF7A12" w14:textId="77777777" w:rsidR="0027721E" w:rsidRPr="00B52825" w:rsidRDefault="0027721E" w:rsidP="0027721E">
      <w:pPr>
        <w:spacing w:line="360" w:lineRule="auto"/>
        <w:ind w:firstLineChars="200" w:firstLine="480"/>
        <w:jc w:val="left"/>
        <w:rPr>
          <w:rFonts w:ascii="宋体" w:hAnsi="宋体" w:hint="eastAsia"/>
          <w:sz w:val="24"/>
        </w:rPr>
      </w:pPr>
      <w:r w:rsidRPr="00B52825">
        <w:rPr>
          <w:rFonts w:ascii="宋体" w:hAnsi="宋体" w:hint="eastAsia"/>
          <w:sz w:val="24"/>
        </w:rPr>
        <w:t>我公司参与贵公司组织招标的</w:t>
      </w:r>
      <w:r w:rsidRPr="00B52825">
        <w:rPr>
          <w:rFonts w:ascii="宋体" w:hAnsi="宋体" w:hint="eastAsia"/>
          <w:sz w:val="24"/>
          <w:u w:val="single"/>
        </w:rPr>
        <w:t xml:space="preserve">                   </w:t>
      </w:r>
      <w:r w:rsidRPr="00B52825">
        <w:rPr>
          <w:rFonts w:ascii="宋体" w:hAnsi="宋体" w:hint="eastAsia"/>
          <w:sz w:val="24"/>
        </w:rPr>
        <w:t>（项目名称），我公司承诺所提交的投标文件表述、报名待审查材料、投标文件内容是真实有效的。如有不实，则违反“诚实信用”原则，我公司承担由此引发的所有责任。</w:t>
      </w:r>
    </w:p>
    <w:p w14:paraId="4BBABA0A" w14:textId="77777777" w:rsidR="0027721E" w:rsidRPr="00B52825" w:rsidRDefault="0027721E" w:rsidP="0027721E">
      <w:pPr>
        <w:spacing w:line="360" w:lineRule="auto"/>
        <w:jc w:val="left"/>
        <w:rPr>
          <w:rFonts w:ascii="宋体" w:hAnsi="宋体" w:hint="eastAsia"/>
          <w:sz w:val="24"/>
        </w:rPr>
      </w:pPr>
    </w:p>
    <w:p w14:paraId="557FDFA2" w14:textId="77777777" w:rsidR="0027721E" w:rsidRPr="00B52825" w:rsidRDefault="0027721E" w:rsidP="0027721E">
      <w:pPr>
        <w:rPr>
          <w:rFonts w:ascii="宋体" w:hAnsi="宋体" w:hint="eastAsia"/>
          <w:sz w:val="24"/>
        </w:rPr>
      </w:pPr>
    </w:p>
    <w:tbl>
      <w:tblPr>
        <w:tblW w:w="0" w:type="auto"/>
        <w:tblInd w:w="108" w:type="dxa"/>
        <w:tblLook w:val="04A0" w:firstRow="1" w:lastRow="0" w:firstColumn="1" w:lastColumn="0" w:noHBand="0" w:noVBand="1"/>
      </w:tblPr>
      <w:tblGrid>
        <w:gridCol w:w="8612"/>
      </w:tblGrid>
      <w:tr w:rsidR="0027721E" w:rsidRPr="00B52825" w14:paraId="64EE6927" w14:textId="77777777" w:rsidTr="005A03D7">
        <w:trPr>
          <w:trHeight w:val="694"/>
        </w:trPr>
        <w:tc>
          <w:tcPr>
            <w:tcW w:w="9962" w:type="dxa"/>
            <w:shd w:val="clear" w:color="auto" w:fill="FFFFFF"/>
          </w:tcPr>
          <w:p w14:paraId="25B32710" w14:textId="77777777" w:rsidR="0027721E" w:rsidRPr="00B52825" w:rsidRDefault="0027721E" w:rsidP="005A03D7">
            <w:pPr>
              <w:ind w:firstLineChars="800" w:firstLine="1920"/>
              <w:rPr>
                <w:rFonts w:ascii="宋体" w:hAnsi="宋体" w:cs="宋体" w:hint="eastAsia"/>
                <w:color w:val="000000"/>
                <w:sz w:val="24"/>
              </w:rPr>
            </w:pPr>
            <w:r w:rsidRPr="00B52825">
              <w:rPr>
                <w:rFonts w:ascii="宋体" w:hAnsi="宋体" w:cs="宋体" w:hint="eastAsia"/>
                <w:color w:val="000000"/>
                <w:sz w:val="24"/>
              </w:rPr>
              <w:t>投标人：                      （盖单位章）</w:t>
            </w:r>
          </w:p>
        </w:tc>
      </w:tr>
      <w:tr w:rsidR="0027721E" w:rsidRPr="00B52825" w14:paraId="51DC4F2E" w14:textId="77777777" w:rsidTr="005A03D7">
        <w:trPr>
          <w:trHeight w:val="781"/>
        </w:trPr>
        <w:tc>
          <w:tcPr>
            <w:tcW w:w="9962" w:type="dxa"/>
            <w:shd w:val="clear" w:color="auto" w:fill="FFFFFF"/>
          </w:tcPr>
          <w:p w14:paraId="2944DCEE" w14:textId="77777777" w:rsidR="0027721E" w:rsidRPr="00B52825" w:rsidRDefault="0027721E" w:rsidP="005A03D7">
            <w:pPr>
              <w:ind w:firstLineChars="800" w:firstLine="1920"/>
              <w:rPr>
                <w:rFonts w:ascii="宋体" w:hAnsi="宋体" w:cs="宋体" w:hint="eastAsia"/>
                <w:color w:val="000000"/>
                <w:sz w:val="24"/>
              </w:rPr>
            </w:pPr>
            <w:r w:rsidRPr="00B52825">
              <w:rPr>
                <w:rFonts w:ascii="宋体" w:hAnsi="宋体" w:cs="宋体" w:hint="eastAsia"/>
                <w:color w:val="000000"/>
                <w:sz w:val="24"/>
              </w:rPr>
              <w:t>法定代表人或其委托代理人：          （签字）</w:t>
            </w:r>
          </w:p>
        </w:tc>
      </w:tr>
      <w:tr w:rsidR="0027721E" w:rsidRPr="00B52825" w14:paraId="3FB1BEA8" w14:textId="77777777" w:rsidTr="005A03D7">
        <w:trPr>
          <w:trHeight w:val="666"/>
        </w:trPr>
        <w:tc>
          <w:tcPr>
            <w:tcW w:w="9962" w:type="dxa"/>
            <w:shd w:val="clear" w:color="auto" w:fill="FFFFFF"/>
          </w:tcPr>
          <w:p w14:paraId="0BD684CF" w14:textId="77777777" w:rsidR="0027721E" w:rsidRPr="00B52825" w:rsidRDefault="0027721E" w:rsidP="005A03D7">
            <w:pPr>
              <w:wordWrap w:val="0"/>
              <w:ind w:firstLineChars="800" w:firstLine="1920"/>
              <w:rPr>
                <w:rFonts w:ascii="宋体" w:hAnsi="宋体" w:cs="宋体" w:hint="eastAsia"/>
                <w:color w:val="000000"/>
                <w:sz w:val="24"/>
              </w:rPr>
            </w:pPr>
            <w:r w:rsidRPr="00B52825">
              <w:rPr>
                <w:rFonts w:ascii="宋体" w:hAnsi="宋体" w:cs="宋体" w:hint="eastAsia"/>
                <w:color w:val="000000"/>
                <w:sz w:val="24"/>
              </w:rPr>
              <w:t xml:space="preserve">地址：                                      </w:t>
            </w:r>
          </w:p>
        </w:tc>
      </w:tr>
      <w:tr w:rsidR="0027721E" w:rsidRPr="00B52825" w14:paraId="1CE71F78" w14:textId="77777777" w:rsidTr="005A03D7">
        <w:trPr>
          <w:trHeight w:val="695"/>
        </w:trPr>
        <w:tc>
          <w:tcPr>
            <w:tcW w:w="9962" w:type="dxa"/>
            <w:shd w:val="clear" w:color="auto" w:fill="FFFFFF"/>
          </w:tcPr>
          <w:p w14:paraId="20EC1B7C" w14:textId="77777777" w:rsidR="0027721E" w:rsidRPr="00B52825" w:rsidRDefault="0027721E" w:rsidP="005A03D7">
            <w:pPr>
              <w:ind w:firstLineChars="800" w:firstLine="1920"/>
              <w:rPr>
                <w:rFonts w:ascii="宋体" w:hAnsi="宋体" w:cs="宋体" w:hint="eastAsia"/>
                <w:color w:val="000000"/>
                <w:sz w:val="24"/>
              </w:rPr>
            </w:pPr>
            <w:r w:rsidRPr="00B52825">
              <w:rPr>
                <w:rFonts w:ascii="宋体" w:hAnsi="宋体" w:cs="宋体" w:hint="eastAsia"/>
                <w:color w:val="000000"/>
                <w:sz w:val="24"/>
              </w:rPr>
              <w:t xml:space="preserve">电话：                  </w:t>
            </w:r>
          </w:p>
        </w:tc>
      </w:tr>
      <w:tr w:rsidR="0027721E" w:rsidRPr="00B52825" w14:paraId="77C5CB7E" w14:textId="77777777" w:rsidTr="005A03D7">
        <w:trPr>
          <w:trHeight w:val="681"/>
        </w:trPr>
        <w:tc>
          <w:tcPr>
            <w:tcW w:w="9962" w:type="dxa"/>
            <w:shd w:val="clear" w:color="auto" w:fill="FFFFFF"/>
          </w:tcPr>
          <w:p w14:paraId="69AEF3A4" w14:textId="77777777" w:rsidR="0027721E" w:rsidRPr="00B52825" w:rsidRDefault="0027721E" w:rsidP="005A03D7">
            <w:pPr>
              <w:jc w:val="right"/>
              <w:rPr>
                <w:rFonts w:ascii="宋体" w:hAnsi="宋体" w:cs="宋体" w:hint="eastAsia"/>
                <w:color w:val="000000"/>
                <w:sz w:val="24"/>
              </w:rPr>
            </w:pPr>
            <w:r w:rsidRPr="00B52825">
              <w:rPr>
                <w:rFonts w:ascii="宋体" w:hAnsi="宋体" w:cs="宋体" w:hint="eastAsia"/>
                <w:color w:val="000000"/>
                <w:sz w:val="24"/>
              </w:rPr>
              <w:t xml:space="preserve">        年        月        日</w:t>
            </w:r>
          </w:p>
        </w:tc>
      </w:tr>
      <w:bookmarkEnd w:id="3"/>
    </w:tbl>
    <w:p w14:paraId="7A1C96B5" w14:textId="77777777" w:rsidR="0027721E" w:rsidRPr="00B52825" w:rsidRDefault="0027721E" w:rsidP="0027721E">
      <w:pPr>
        <w:pStyle w:val="1d"/>
        <w:ind w:firstLineChars="200" w:firstLine="480"/>
        <w:rPr>
          <w:rFonts w:ascii="宋体" w:eastAsia="宋体" w:hAnsi="宋体" w:cs="宋体" w:hint="eastAsia"/>
          <w:sz w:val="24"/>
        </w:rPr>
      </w:pPr>
    </w:p>
    <w:p w14:paraId="35CE9A5C" w14:textId="77777777" w:rsidR="0027721E" w:rsidRPr="00B52825" w:rsidRDefault="0027721E" w:rsidP="0027721E">
      <w:pPr>
        <w:pStyle w:val="1d"/>
        <w:ind w:firstLineChars="200" w:firstLine="480"/>
        <w:rPr>
          <w:rFonts w:ascii="宋体" w:eastAsia="宋体" w:hAnsi="宋体" w:cs="宋体" w:hint="eastAsia"/>
          <w:sz w:val="24"/>
        </w:rPr>
      </w:pPr>
    </w:p>
    <w:p w14:paraId="520497F5" w14:textId="77777777" w:rsidR="0027721E" w:rsidRPr="00B52825" w:rsidRDefault="0027721E" w:rsidP="0027721E">
      <w:pPr>
        <w:pStyle w:val="1d"/>
        <w:ind w:firstLineChars="200" w:firstLine="480"/>
        <w:rPr>
          <w:rFonts w:ascii="宋体" w:eastAsia="宋体" w:hAnsi="宋体" w:cs="宋体" w:hint="eastAsia"/>
          <w:sz w:val="24"/>
        </w:rPr>
      </w:pPr>
    </w:p>
    <w:p w14:paraId="1546785C" w14:textId="77777777" w:rsidR="0027721E" w:rsidRPr="00B52825" w:rsidRDefault="0027721E" w:rsidP="0027721E">
      <w:pPr>
        <w:pStyle w:val="1d"/>
        <w:ind w:firstLineChars="200" w:firstLine="480"/>
        <w:rPr>
          <w:rFonts w:ascii="宋体" w:eastAsia="宋体" w:hAnsi="宋体" w:cs="宋体" w:hint="eastAsia"/>
          <w:sz w:val="24"/>
        </w:rPr>
      </w:pPr>
    </w:p>
    <w:p w14:paraId="4B84198B" w14:textId="77777777" w:rsidR="0027721E" w:rsidRPr="00B52825" w:rsidRDefault="0027721E" w:rsidP="0027721E">
      <w:pPr>
        <w:pStyle w:val="1d"/>
        <w:ind w:firstLineChars="200" w:firstLine="480"/>
        <w:rPr>
          <w:rFonts w:ascii="宋体" w:eastAsia="宋体" w:hAnsi="宋体" w:cs="宋体" w:hint="eastAsia"/>
          <w:sz w:val="24"/>
        </w:rPr>
      </w:pPr>
      <w:r w:rsidRPr="00B52825">
        <w:rPr>
          <w:rFonts w:ascii="宋体" w:eastAsia="宋体" w:hAnsi="宋体" w:cs="宋体"/>
          <w:sz w:val="24"/>
        </w:rPr>
        <w:br w:type="page"/>
      </w:r>
    </w:p>
    <w:p w14:paraId="25D4C536" w14:textId="77777777" w:rsidR="0027721E" w:rsidRPr="00B52825" w:rsidRDefault="0027721E" w:rsidP="0027721E">
      <w:pPr>
        <w:pStyle w:val="1d"/>
        <w:rPr>
          <w:rFonts w:ascii="宋体" w:eastAsia="宋体" w:hAnsi="宋体" w:cs="宋体" w:hint="eastAsia"/>
          <w:sz w:val="24"/>
        </w:rPr>
      </w:pPr>
      <w:r w:rsidRPr="00B52825">
        <w:rPr>
          <w:rFonts w:ascii="宋体" w:eastAsia="宋体" w:hAnsi="宋体" w:cs="宋体" w:hint="eastAsia"/>
          <w:sz w:val="24"/>
        </w:rPr>
        <w:lastRenderedPageBreak/>
        <w:t>附件四：异议书</w:t>
      </w:r>
    </w:p>
    <w:p w14:paraId="6E9E68AE" w14:textId="77777777" w:rsidR="0027721E" w:rsidRPr="00B52825" w:rsidRDefault="0027721E" w:rsidP="0027721E">
      <w:pPr>
        <w:pStyle w:val="1d"/>
        <w:jc w:val="center"/>
        <w:rPr>
          <w:rFonts w:ascii="宋体" w:eastAsia="宋体" w:hAnsi="宋体" w:cs="宋体" w:hint="eastAsia"/>
          <w:b/>
          <w:bCs/>
          <w:sz w:val="24"/>
          <w:szCs w:val="24"/>
        </w:rPr>
      </w:pPr>
    </w:p>
    <w:p w14:paraId="4E22C0AA" w14:textId="77777777" w:rsidR="0027721E" w:rsidRPr="00B52825" w:rsidRDefault="0027721E" w:rsidP="0027721E">
      <w:pPr>
        <w:widowControl/>
        <w:ind w:firstLine="643"/>
        <w:jc w:val="center"/>
        <w:rPr>
          <w:rFonts w:ascii="宋体" w:hAnsi="宋体" w:hint="eastAsia"/>
          <w:sz w:val="32"/>
          <w:szCs w:val="32"/>
        </w:rPr>
      </w:pPr>
      <w:r w:rsidRPr="00B52825">
        <w:rPr>
          <w:rFonts w:ascii="宋体" w:hAnsi="宋体" w:cs="宋体" w:hint="eastAsia"/>
          <w:b/>
          <w:bCs/>
          <w:color w:val="000000"/>
          <w:kern w:val="0"/>
          <w:sz w:val="32"/>
          <w:szCs w:val="32"/>
          <w:lang w:bidi="ar"/>
        </w:rPr>
        <w:t>异议书</w:t>
      </w:r>
    </w:p>
    <w:p w14:paraId="26461180" w14:textId="77777777" w:rsidR="0027721E" w:rsidRPr="00B52825" w:rsidRDefault="0027721E" w:rsidP="0027721E">
      <w:pPr>
        <w:widowControl/>
        <w:spacing w:line="360" w:lineRule="auto"/>
        <w:ind w:firstLineChars="200" w:firstLine="480"/>
        <w:jc w:val="left"/>
        <w:rPr>
          <w:rFonts w:ascii="宋体" w:hAnsi="宋体" w:hint="eastAsia"/>
          <w:sz w:val="24"/>
        </w:rPr>
      </w:pPr>
      <w:r w:rsidRPr="00B52825">
        <w:rPr>
          <w:rFonts w:ascii="宋体" w:hAnsi="宋体" w:cs="宋体" w:hint="eastAsia"/>
          <w:color w:val="000000"/>
          <w:kern w:val="0"/>
          <w:sz w:val="24"/>
          <w:lang w:bidi="ar"/>
        </w:rPr>
        <w:t xml:space="preserve">致： （异议对象单位名称） </w:t>
      </w:r>
    </w:p>
    <w:p w14:paraId="691A29DF" w14:textId="77777777" w:rsidR="0027721E" w:rsidRPr="00B52825" w:rsidRDefault="0027721E" w:rsidP="0027721E">
      <w:pPr>
        <w:widowControl/>
        <w:spacing w:line="360" w:lineRule="auto"/>
        <w:ind w:firstLineChars="200" w:firstLine="480"/>
        <w:jc w:val="left"/>
        <w:rPr>
          <w:rFonts w:ascii="宋体" w:hAnsi="宋体" w:hint="eastAsia"/>
          <w:sz w:val="24"/>
        </w:rPr>
      </w:pPr>
      <w:r w:rsidRPr="00B52825">
        <w:rPr>
          <w:rFonts w:ascii="宋体" w:hAnsi="宋体" w:cs="宋体" w:hint="eastAsia"/>
          <w:color w:val="000000"/>
          <w:kern w:val="0"/>
          <w:sz w:val="24"/>
          <w:lang w:bidi="ar"/>
        </w:rPr>
        <w:t>我公司依法参与了贵公司（局）于         年        月     日组织（项目名称为                           ，采购编号为：                    标段名称(标段号)：            ）的采购活动，该项目目前正处于：               。现我公司对</w:t>
      </w:r>
      <w:r w:rsidRPr="00B52825">
        <w:rPr>
          <w:rFonts w:ascii="宋体" w:hAnsi="宋体" w:cs="宋体"/>
          <w:color w:val="000000"/>
          <w:kern w:val="0"/>
          <w:sz w:val="24"/>
          <w:lang w:bidi="ar"/>
        </w:rPr>
        <w:t xml:space="preserve">           </w:t>
      </w:r>
      <w:r w:rsidRPr="00B52825">
        <w:rPr>
          <w:rFonts w:ascii="宋体" w:hAnsi="宋体" w:cs="宋体" w:hint="eastAsia"/>
          <w:color w:val="000000"/>
          <w:kern w:val="0"/>
          <w:sz w:val="24"/>
          <w:lang w:bidi="ar"/>
        </w:rPr>
        <w:t xml:space="preserve">提出异议。 </w:t>
      </w:r>
    </w:p>
    <w:p w14:paraId="2BC55011" w14:textId="77777777" w:rsidR="0027721E" w:rsidRPr="00B52825" w:rsidRDefault="0027721E" w:rsidP="0027721E">
      <w:pPr>
        <w:widowControl/>
        <w:spacing w:line="360" w:lineRule="auto"/>
        <w:ind w:firstLineChars="200" w:firstLine="480"/>
        <w:jc w:val="left"/>
        <w:rPr>
          <w:rFonts w:ascii="宋体" w:hAnsi="宋体" w:hint="eastAsia"/>
          <w:sz w:val="24"/>
        </w:rPr>
      </w:pPr>
      <w:r w:rsidRPr="00B52825">
        <w:rPr>
          <w:rFonts w:ascii="宋体" w:hAnsi="宋体" w:cs="宋体" w:hint="eastAsia"/>
          <w:color w:val="000000"/>
          <w:kern w:val="0"/>
          <w:sz w:val="24"/>
          <w:lang w:bidi="ar"/>
        </w:rPr>
        <w:t xml:space="preserve">一、被异议人 </w:t>
      </w:r>
    </w:p>
    <w:p w14:paraId="4B9D5FE9" w14:textId="77777777" w:rsidR="0027721E" w:rsidRPr="00B52825" w:rsidRDefault="0027721E" w:rsidP="0027721E">
      <w:pPr>
        <w:widowControl/>
        <w:spacing w:line="360" w:lineRule="auto"/>
        <w:ind w:firstLineChars="200" w:firstLine="480"/>
        <w:jc w:val="left"/>
        <w:rPr>
          <w:rFonts w:ascii="宋体" w:hAnsi="宋体" w:hint="eastAsia"/>
          <w:sz w:val="24"/>
        </w:rPr>
      </w:pPr>
      <w:r w:rsidRPr="00B52825">
        <w:rPr>
          <w:rFonts w:ascii="宋体" w:hAnsi="宋体" w:cs="宋体" w:hint="eastAsia"/>
          <w:color w:val="000000"/>
          <w:kern w:val="0"/>
          <w:sz w:val="24"/>
          <w:lang w:bidi="ar"/>
        </w:rPr>
        <w:t xml:space="preserve">....... </w:t>
      </w:r>
    </w:p>
    <w:p w14:paraId="6F754F46" w14:textId="77777777" w:rsidR="0027721E" w:rsidRPr="00B52825" w:rsidRDefault="0027721E" w:rsidP="0027721E">
      <w:pPr>
        <w:widowControl/>
        <w:spacing w:line="360" w:lineRule="auto"/>
        <w:ind w:firstLineChars="200" w:firstLine="480"/>
        <w:jc w:val="left"/>
        <w:rPr>
          <w:rFonts w:ascii="宋体" w:hAnsi="宋体" w:hint="eastAsia"/>
          <w:sz w:val="24"/>
        </w:rPr>
      </w:pPr>
      <w:r w:rsidRPr="00B52825">
        <w:rPr>
          <w:rFonts w:ascii="宋体" w:hAnsi="宋体" w:cs="宋体" w:hint="eastAsia"/>
          <w:color w:val="000000"/>
          <w:kern w:val="0"/>
          <w:sz w:val="24"/>
          <w:lang w:bidi="ar"/>
        </w:rPr>
        <w:t xml:space="preserve">....... 。 </w:t>
      </w:r>
    </w:p>
    <w:p w14:paraId="026F2446" w14:textId="77777777" w:rsidR="0027721E" w:rsidRPr="00B52825" w:rsidRDefault="0027721E" w:rsidP="0027721E">
      <w:pPr>
        <w:widowControl/>
        <w:spacing w:line="360" w:lineRule="auto"/>
        <w:ind w:firstLineChars="200" w:firstLine="480"/>
        <w:jc w:val="left"/>
        <w:rPr>
          <w:rFonts w:ascii="宋体" w:hAnsi="宋体" w:hint="eastAsia"/>
          <w:sz w:val="24"/>
        </w:rPr>
      </w:pPr>
      <w:r w:rsidRPr="00B52825">
        <w:rPr>
          <w:rFonts w:ascii="宋体" w:hAnsi="宋体" w:cs="宋体" w:hint="eastAsia"/>
          <w:color w:val="000000"/>
          <w:kern w:val="0"/>
          <w:sz w:val="24"/>
          <w:lang w:bidi="ar"/>
        </w:rPr>
        <w:t xml:space="preserve">二、异议事项 </w:t>
      </w:r>
    </w:p>
    <w:p w14:paraId="7CCF3E02" w14:textId="77777777" w:rsidR="0027721E" w:rsidRPr="00B52825" w:rsidRDefault="0027721E" w:rsidP="0027721E">
      <w:pPr>
        <w:widowControl/>
        <w:spacing w:line="360" w:lineRule="auto"/>
        <w:ind w:firstLineChars="200" w:firstLine="480"/>
        <w:jc w:val="left"/>
        <w:rPr>
          <w:rFonts w:ascii="宋体" w:hAnsi="宋体" w:hint="eastAsia"/>
          <w:sz w:val="24"/>
        </w:rPr>
      </w:pPr>
      <w:r w:rsidRPr="00B52825">
        <w:rPr>
          <w:rFonts w:ascii="宋体" w:hAnsi="宋体" w:cs="宋体" w:hint="eastAsia"/>
          <w:color w:val="000000"/>
          <w:kern w:val="0"/>
          <w:sz w:val="24"/>
          <w:lang w:bidi="ar"/>
        </w:rPr>
        <w:t xml:space="preserve">....... </w:t>
      </w:r>
    </w:p>
    <w:p w14:paraId="358AD5DB" w14:textId="77777777" w:rsidR="0027721E" w:rsidRPr="00B52825" w:rsidRDefault="0027721E" w:rsidP="0027721E">
      <w:pPr>
        <w:widowControl/>
        <w:spacing w:line="360" w:lineRule="auto"/>
        <w:ind w:firstLineChars="200" w:firstLine="480"/>
        <w:jc w:val="left"/>
        <w:rPr>
          <w:rFonts w:ascii="宋体" w:hAnsi="宋体" w:hint="eastAsia"/>
          <w:sz w:val="24"/>
        </w:rPr>
      </w:pPr>
      <w:r w:rsidRPr="00B52825">
        <w:rPr>
          <w:rFonts w:ascii="宋体" w:hAnsi="宋体" w:cs="宋体" w:hint="eastAsia"/>
          <w:color w:val="000000"/>
          <w:kern w:val="0"/>
          <w:sz w:val="24"/>
          <w:lang w:bidi="ar"/>
        </w:rPr>
        <w:t xml:space="preserve">....... 。 </w:t>
      </w:r>
    </w:p>
    <w:p w14:paraId="2A3AF82B" w14:textId="77777777" w:rsidR="0027721E" w:rsidRPr="00B52825" w:rsidRDefault="0027721E" w:rsidP="0027721E">
      <w:pPr>
        <w:widowControl/>
        <w:spacing w:line="360" w:lineRule="auto"/>
        <w:ind w:firstLineChars="200" w:firstLine="480"/>
        <w:jc w:val="left"/>
        <w:rPr>
          <w:rFonts w:ascii="宋体" w:hAnsi="宋体" w:hint="eastAsia"/>
          <w:sz w:val="24"/>
        </w:rPr>
      </w:pPr>
      <w:r w:rsidRPr="00B52825">
        <w:rPr>
          <w:rFonts w:ascii="宋体" w:hAnsi="宋体" w:cs="宋体" w:hint="eastAsia"/>
          <w:color w:val="000000"/>
          <w:kern w:val="0"/>
          <w:sz w:val="24"/>
          <w:lang w:bidi="ar"/>
        </w:rPr>
        <w:t xml:space="preserve">三、请求及主张 </w:t>
      </w:r>
    </w:p>
    <w:p w14:paraId="334F59A5" w14:textId="77777777" w:rsidR="0027721E" w:rsidRPr="00B52825" w:rsidRDefault="0027721E" w:rsidP="0027721E">
      <w:pPr>
        <w:widowControl/>
        <w:spacing w:line="360" w:lineRule="auto"/>
        <w:ind w:firstLineChars="200" w:firstLine="480"/>
        <w:jc w:val="left"/>
        <w:rPr>
          <w:rFonts w:ascii="宋体" w:hAnsi="宋体" w:hint="eastAsia"/>
          <w:sz w:val="24"/>
        </w:rPr>
      </w:pPr>
      <w:r w:rsidRPr="00B52825">
        <w:rPr>
          <w:rFonts w:ascii="宋体" w:hAnsi="宋体" w:cs="宋体" w:hint="eastAsia"/>
          <w:color w:val="000000"/>
          <w:kern w:val="0"/>
          <w:sz w:val="24"/>
          <w:lang w:bidi="ar"/>
        </w:rPr>
        <w:t xml:space="preserve">....... </w:t>
      </w:r>
    </w:p>
    <w:p w14:paraId="062EE87C" w14:textId="77777777" w:rsidR="0027721E" w:rsidRPr="00B52825" w:rsidRDefault="0027721E" w:rsidP="0027721E">
      <w:pPr>
        <w:widowControl/>
        <w:spacing w:line="360" w:lineRule="auto"/>
        <w:ind w:firstLineChars="200" w:firstLine="480"/>
        <w:jc w:val="left"/>
        <w:rPr>
          <w:rFonts w:ascii="宋体" w:hAnsi="宋体" w:hint="eastAsia"/>
          <w:sz w:val="24"/>
        </w:rPr>
      </w:pPr>
      <w:r w:rsidRPr="00B52825">
        <w:rPr>
          <w:rFonts w:ascii="宋体" w:hAnsi="宋体" w:cs="宋体" w:hint="eastAsia"/>
          <w:color w:val="000000"/>
          <w:kern w:val="0"/>
          <w:sz w:val="24"/>
          <w:lang w:bidi="ar"/>
        </w:rPr>
        <w:t xml:space="preserve">....... 。 </w:t>
      </w:r>
    </w:p>
    <w:p w14:paraId="509992D8" w14:textId="77777777" w:rsidR="0027721E" w:rsidRPr="00B52825" w:rsidRDefault="0027721E" w:rsidP="0027721E">
      <w:pPr>
        <w:widowControl/>
        <w:spacing w:line="360" w:lineRule="auto"/>
        <w:ind w:firstLineChars="200" w:firstLine="480"/>
        <w:jc w:val="left"/>
        <w:rPr>
          <w:rFonts w:ascii="宋体" w:hAnsi="宋体" w:hint="eastAsia"/>
          <w:sz w:val="24"/>
        </w:rPr>
      </w:pPr>
      <w:r w:rsidRPr="00B52825">
        <w:rPr>
          <w:rFonts w:ascii="宋体" w:hAnsi="宋体" w:cs="宋体" w:hint="eastAsia"/>
          <w:color w:val="000000"/>
          <w:kern w:val="0"/>
          <w:sz w:val="24"/>
          <w:lang w:bidi="ar"/>
        </w:rPr>
        <w:t xml:space="preserve">四、法律依据、线索及相关材料 </w:t>
      </w:r>
    </w:p>
    <w:p w14:paraId="2EA35258" w14:textId="77777777" w:rsidR="0027721E" w:rsidRPr="00B52825" w:rsidRDefault="0027721E" w:rsidP="0027721E">
      <w:pPr>
        <w:widowControl/>
        <w:spacing w:line="360" w:lineRule="auto"/>
        <w:ind w:firstLineChars="200" w:firstLine="480"/>
        <w:jc w:val="left"/>
        <w:rPr>
          <w:rFonts w:ascii="宋体" w:hAnsi="宋体" w:hint="eastAsia"/>
          <w:sz w:val="24"/>
        </w:rPr>
      </w:pPr>
      <w:r w:rsidRPr="00B52825">
        <w:rPr>
          <w:rFonts w:ascii="宋体" w:hAnsi="宋体" w:cs="宋体" w:hint="eastAsia"/>
          <w:color w:val="000000"/>
          <w:kern w:val="0"/>
          <w:sz w:val="24"/>
          <w:lang w:bidi="ar"/>
        </w:rPr>
        <w:t xml:space="preserve">....... </w:t>
      </w:r>
    </w:p>
    <w:p w14:paraId="4A9AC6B2" w14:textId="77777777" w:rsidR="0027721E" w:rsidRPr="00B52825" w:rsidRDefault="0027721E" w:rsidP="0027721E">
      <w:pPr>
        <w:widowControl/>
        <w:spacing w:line="360" w:lineRule="auto"/>
        <w:ind w:firstLineChars="200" w:firstLine="480"/>
        <w:jc w:val="left"/>
        <w:rPr>
          <w:rFonts w:ascii="宋体" w:hAnsi="宋体" w:hint="eastAsia"/>
          <w:sz w:val="24"/>
        </w:rPr>
      </w:pPr>
      <w:r w:rsidRPr="00B52825">
        <w:rPr>
          <w:rFonts w:ascii="宋体" w:hAnsi="宋体" w:cs="宋体" w:hint="eastAsia"/>
          <w:color w:val="000000"/>
          <w:kern w:val="0"/>
          <w:sz w:val="24"/>
          <w:lang w:bidi="ar"/>
        </w:rPr>
        <w:t xml:space="preserve">....... 。 </w:t>
      </w:r>
    </w:p>
    <w:p w14:paraId="2EC57481" w14:textId="77777777" w:rsidR="0027721E" w:rsidRPr="00B52825" w:rsidRDefault="0027721E" w:rsidP="0027721E">
      <w:pPr>
        <w:widowControl/>
        <w:spacing w:line="360" w:lineRule="auto"/>
        <w:ind w:firstLineChars="200" w:firstLine="480"/>
        <w:jc w:val="left"/>
        <w:rPr>
          <w:rFonts w:ascii="宋体" w:hAnsi="宋体" w:hint="eastAsia"/>
          <w:sz w:val="24"/>
        </w:rPr>
      </w:pPr>
      <w:r w:rsidRPr="00B52825">
        <w:rPr>
          <w:rFonts w:ascii="宋体" w:hAnsi="宋体" w:cs="宋体" w:hint="eastAsia"/>
          <w:color w:val="000000"/>
          <w:kern w:val="0"/>
          <w:sz w:val="24"/>
          <w:lang w:bidi="ar"/>
        </w:rPr>
        <w:t xml:space="preserve">五、真实性承诺 </w:t>
      </w:r>
    </w:p>
    <w:p w14:paraId="68134A88" w14:textId="77777777" w:rsidR="0027721E" w:rsidRPr="00B52825" w:rsidRDefault="0027721E" w:rsidP="0027721E">
      <w:pPr>
        <w:widowControl/>
        <w:spacing w:line="360" w:lineRule="auto"/>
        <w:ind w:firstLineChars="200" w:firstLine="480"/>
        <w:jc w:val="left"/>
        <w:rPr>
          <w:rFonts w:ascii="宋体" w:hAnsi="宋体" w:hint="eastAsia"/>
          <w:sz w:val="24"/>
        </w:rPr>
      </w:pPr>
      <w:r w:rsidRPr="00B52825">
        <w:rPr>
          <w:rFonts w:ascii="宋体" w:hAnsi="宋体" w:cs="宋体" w:hint="eastAsia"/>
          <w:color w:val="000000"/>
          <w:kern w:val="0"/>
          <w:sz w:val="24"/>
          <w:lang w:bidi="ar"/>
        </w:rPr>
        <w:t xml:space="preserve">....... </w:t>
      </w:r>
    </w:p>
    <w:p w14:paraId="471F4329" w14:textId="77777777" w:rsidR="0027721E" w:rsidRPr="00B52825" w:rsidRDefault="0027721E" w:rsidP="0027721E">
      <w:pPr>
        <w:widowControl/>
        <w:spacing w:line="360" w:lineRule="auto"/>
        <w:ind w:firstLineChars="200" w:firstLine="480"/>
        <w:jc w:val="left"/>
        <w:rPr>
          <w:rFonts w:ascii="宋体" w:hAnsi="宋体" w:hint="eastAsia"/>
          <w:sz w:val="24"/>
        </w:rPr>
      </w:pPr>
      <w:r w:rsidRPr="00B52825">
        <w:rPr>
          <w:rFonts w:ascii="宋体" w:hAnsi="宋体" w:cs="宋体" w:hint="eastAsia"/>
          <w:color w:val="000000"/>
          <w:kern w:val="0"/>
          <w:sz w:val="24"/>
          <w:lang w:bidi="ar"/>
        </w:rPr>
        <w:t xml:space="preserve">....... 。 </w:t>
      </w:r>
    </w:p>
    <w:p w14:paraId="15604A1F" w14:textId="77777777" w:rsidR="0027721E" w:rsidRPr="00B52825" w:rsidRDefault="0027721E" w:rsidP="0027721E">
      <w:pPr>
        <w:widowControl/>
        <w:spacing w:line="360" w:lineRule="auto"/>
        <w:ind w:firstLineChars="2600" w:firstLine="6240"/>
        <w:jc w:val="left"/>
        <w:rPr>
          <w:rFonts w:ascii="宋体" w:hAnsi="宋体" w:hint="eastAsia"/>
          <w:sz w:val="24"/>
        </w:rPr>
      </w:pPr>
      <w:r w:rsidRPr="00B52825">
        <w:rPr>
          <w:rFonts w:ascii="宋体" w:hAnsi="宋体" w:cs="宋体" w:hint="eastAsia"/>
          <w:color w:val="000000"/>
          <w:kern w:val="0"/>
          <w:sz w:val="24"/>
          <w:lang w:bidi="ar"/>
        </w:rPr>
        <w:t xml:space="preserve">异议人： </w:t>
      </w:r>
    </w:p>
    <w:p w14:paraId="2A085304" w14:textId="77777777" w:rsidR="0027721E" w:rsidRPr="00B52825" w:rsidRDefault="0027721E" w:rsidP="0027721E">
      <w:pPr>
        <w:widowControl/>
        <w:spacing w:line="360" w:lineRule="auto"/>
        <w:ind w:firstLineChars="2600" w:firstLine="6240"/>
        <w:jc w:val="left"/>
        <w:rPr>
          <w:rFonts w:ascii="宋体" w:hAnsi="宋体" w:hint="eastAsia"/>
          <w:sz w:val="24"/>
        </w:rPr>
      </w:pPr>
      <w:r w:rsidRPr="00B52825">
        <w:rPr>
          <w:rFonts w:ascii="宋体" w:hAnsi="宋体" w:cs="宋体" w:hint="eastAsia"/>
          <w:color w:val="000000"/>
          <w:kern w:val="0"/>
          <w:sz w:val="24"/>
          <w:lang w:bidi="ar"/>
        </w:rPr>
        <w:t xml:space="preserve">联系电话： </w:t>
      </w:r>
    </w:p>
    <w:p w14:paraId="1C658C6F" w14:textId="77777777" w:rsidR="0027721E" w:rsidRPr="00B52825" w:rsidRDefault="0027721E" w:rsidP="0027721E">
      <w:pPr>
        <w:widowControl/>
        <w:spacing w:line="360" w:lineRule="auto"/>
        <w:ind w:firstLineChars="2600" w:firstLine="6240"/>
        <w:jc w:val="left"/>
        <w:rPr>
          <w:rFonts w:ascii="宋体" w:hAnsi="宋体" w:hint="eastAsia"/>
          <w:sz w:val="24"/>
        </w:rPr>
      </w:pPr>
      <w:r w:rsidRPr="00B52825">
        <w:rPr>
          <w:rFonts w:ascii="宋体" w:hAnsi="宋体" w:cs="宋体" w:hint="eastAsia"/>
          <w:color w:val="000000"/>
          <w:kern w:val="0"/>
          <w:sz w:val="24"/>
          <w:lang w:bidi="ar"/>
        </w:rPr>
        <w:t xml:space="preserve">联系地址： </w:t>
      </w:r>
    </w:p>
    <w:p w14:paraId="7EC938D7" w14:textId="77777777" w:rsidR="0027721E" w:rsidRPr="00B52825" w:rsidRDefault="0027721E" w:rsidP="0027721E">
      <w:pPr>
        <w:widowControl/>
        <w:spacing w:line="360" w:lineRule="auto"/>
        <w:ind w:firstLineChars="200" w:firstLine="480"/>
        <w:jc w:val="left"/>
        <w:rPr>
          <w:rFonts w:ascii="宋体" w:hAnsi="宋体" w:hint="eastAsia"/>
          <w:sz w:val="24"/>
        </w:rPr>
      </w:pPr>
      <w:r w:rsidRPr="00B52825">
        <w:rPr>
          <w:rFonts w:ascii="宋体" w:hAnsi="宋体" w:cs="宋体" w:hint="eastAsia"/>
          <w:color w:val="000000"/>
          <w:kern w:val="0"/>
          <w:sz w:val="24"/>
          <w:lang w:bidi="ar"/>
        </w:rPr>
        <w:t xml:space="preserve">附件：1.异议授权书 </w:t>
      </w:r>
    </w:p>
    <w:p w14:paraId="08968AFE" w14:textId="77777777" w:rsidR="0027721E" w:rsidRPr="00B52825" w:rsidRDefault="0027721E" w:rsidP="0027721E">
      <w:pPr>
        <w:pStyle w:val="1d"/>
        <w:ind w:firstLineChars="200" w:firstLine="480"/>
        <w:jc w:val="both"/>
        <w:rPr>
          <w:rFonts w:ascii="宋体" w:eastAsia="宋体" w:hAnsi="宋体" w:cs="宋体" w:hint="eastAsia"/>
          <w:sz w:val="24"/>
        </w:rPr>
      </w:pPr>
      <w:r w:rsidRPr="00B52825">
        <w:rPr>
          <w:rFonts w:ascii="宋体" w:eastAsia="宋体" w:hAnsi="宋体" w:cs="宋体" w:hint="eastAsia"/>
          <w:color w:val="000000"/>
          <w:sz w:val="24"/>
          <w:szCs w:val="24"/>
          <w:lang w:bidi="ar"/>
        </w:rPr>
        <w:t>2.营业执照复印件（加盖公章）</w:t>
      </w:r>
    </w:p>
    <w:p w14:paraId="125EE18E" w14:textId="77777777" w:rsidR="0027721E" w:rsidRPr="00B52825" w:rsidRDefault="0027721E" w:rsidP="0027721E">
      <w:pPr>
        <w:pStyle w:val="1d"/>
        <w:rPr>
          <w:rFonts w:ascii="宋体" w:eastAsia="宋体" w:hAnsi="宋体" w:cs="宋体" w:hint="eastAsia"/>
          <w:sz w:val="24"/>
        </w:rPr>
      </w:pPr>
      <w:r>
        <w:rPr>
          <w:rFonts w:ascii="宋体" w:hAnsi="宋体" w:hint="eastAsia"/>
        </w:rPr>
        <w:br w:type="page"/>
      </w:r>
      <w:r>
        <w:rPr>
          <w:rFonts w:ascii="宋体" w:eastAsia="宋体" w:hAnsi="宋体" w:cs="宋体" w:hint="eastAsia"/>
          <w:sz w:val="24"/>
        </w:rPr>
        <w:lastRenderedPageBreak/>
        <w:t xml:space="preserve">  </w:t>
      </w:r>
      <w:r w:rsidRPr="00B52825">
        <w:rPr>
          <w:rFonts w:ascii="宋体" w:eastAsia="宋体" w:hAnsi="宋体" w:cs="宋体" w:hint="eastAsia"/>
          <w:sz w:val="24"/>
        </w:rPr>
        <w:t>附件</w:t>
      </w:r>
      <w:r>
        <w:rPr>
          <w:rFonts w:ascii="宋体" w:eastAsia="宋体" w:hAnsi="宋体" w:cs="宋体" w:hint="eastAsia"/>
          <w:sz w:val="24"/>
        </w:rPr>
        <w:t>五</w:t>
      </w:r>
      <w:r w:rsidRPr="00B52825">
        <w:rPr>
          <w:rFonts w:ascii="宋体" w:eastAsia="宋体" w:hAnsi="宋体" w:cs="宋体" w:hint="eastAsia"/>
          <w:sz w:val="24"/>
        </w:rPr>
        <w:t>：</w:t>
      </w:r>
      <w:r>
        <w:rPr>
          <w:rFonts w:ascii="宋体" w:eastAsia="宋体" w:hAnsi="宋体" w:cs="宋体" w:hint="eastAsia"/>
          <w:sz w:val="24"/>
        </w:rPr>
        <w:t>联合体协议书</w:t>
      </w:r>
    </w:p>
    <w:p w14:paraId="5CFFCFAA" w14:textId="77777777" w:rsidR="0027721E" w:rsidRPr="005F2E93" w:rsidRDefault="0027721E" w:rsidP="0027721E">
      <w:pPr>
        <w:spacing w:beforeLines="50" w:before="120" w:line="360" w:lineRule="auto"/>
        <w:outlineLvl w:val="1"/>
        <w:rPr>
          <w:rFonts w:ascii="宋体" w:hAnsi="宋体" w:cs="宋体" w:hint="eastAsia"/>
          <w:sz w:val="28"/>
          <w:szCs w:val="28"/>
        </w:rPr>
      </w:pPr>
    </w:p>
    <w:p w14:paraId="5CCE86BF" w14:textId="77777777" w:rsidR="0027721E" w:rsidRDefault="0027721E" w:rsidP="0027721E">
      <w:pPr>
        <w:pStyle w:val="2"/>
        <w:jc w:val="center"/>
        <w:rPr>
          <w:rFonts w:ascii="宋体" w:eastAsia="宋体" w:hAnsi="宋体" w:cs="宋体" w:hint="eastAsia"/>
          <w:color w:val="000000"/>
          <w:sz w:val="24"/>
          <w:szCs w:val="24"/>
        </w:rPr>
      </w:pPr>
      <w:r>
        <w:rPr>
          <w:rFonts w:ascii="宋体" w:eastAsia="宋体" w:hAnsi="宋体" w:cs="宋体" w:hint="eastAsia"/>
          <w:color w:val="000000"/>
          <w:sz w:val="24"/>
          <w:szCs w:val="24"/>
        </w:rPr>
        <w:t>联合体协议书</w:t>
      </w:r>
    </w:p>
    <w:p w14:paraId="7A142CFE" w14:textId="77777777" w:rsidR="0027721E" w:rsidRDefault="0027721E" w:rsidP="0027721E">
      <w:pPr>
        <w:topLinePunct/>
        <w:ind w:rightChars="145" w:right="304" w:firstLine="420"/>
        <w:rPr>
          <w:rFonts w:ascii="宋体" w:hAnsi="宋体" w:cs="宋体" w:hint="eastAsia"/>
          <w:color w:val="000000"/>
        </w:rPr>
      </w:pPr>
      <w:r>
        <w:rPr>
          <w:rFonts w:ascii="宋体" w:hAnsi="宋体" w:cs="宋体" w:hint="eastAsia"/>
          <w:color w:val="000000"/>
          <w:sz w:val="24"/>
          <w:u w:val="single"/>
        </w:rPr>
        <w:tab/>
        <w:t xml:space="preserve">            </w:t>
      </w:r>
      <w:r>
        <w:rPr>
          <w:rFonts w:ascii="宋体" w:hAnsi="宋体" w:cs="宋体" w:hint="eastAsia"/>
          <w:color w:val="000000"/>
          <w:sz w:val="24"/>
        </w:rPr>
        <w:t>（所有成员单位名称）自愿组成</w:t>
      </w:r>
      <w:r>
        <w:rPr>
          <w:rFonts w:ascii="宋体" w:hAnsi="宋体" w:cs="宋体" w:hint="eastAsia"/>
          <w:color w:val="000000"/>
          <w:sz w:val="24"/>
          <w:u w:val="single"/>
        </w:rPr>
        <w:t xml:space="preserve">          </w:t>
      </w:r>
      <w:r>
        <w:rPr>
          <w:rFonts w:ascii="宋体" w:hAnsi="宋体" w:cs="宋体" w:hint="eastAsia"/>
          <w:color w:val="000000"/>
          <w:sz w:val="24"/>
          <w:u w:val="single"/>
        </w:rPr>
        <w:tab/>
      </w:r>
      <w:r>
        <w:rPr>
          <w:rFonts w:ascii="宋体" w:hAnsi="宋体" w:cs="宋体" w:hint="eastAsia"/>
          <w:color w:val="000000"/>
          <w:sz w:val="24"/>
        </w:rPr>
        <w:t>（联合体名称）联合体，共同参加</w:t>
      </w:r>
      <w:r>
        <w:rPr>
          <w:rFonts w:ascii="宋体" w:hAnsi="宋体" w:cs="宋体" w:hint="eastAsia"/>
          <w:color w:val="000000"/>
          <w:sz w:val="24"/>
          <w:u w:val="single"/>
        </w:rPr>
        <w:t xml:space="preserve">         </w:t>
      </w:r>
      <w:r>
        <w:rPr>
          <w:rFonts w:ascii="宋体" w:hAnsi="宋体" w:cs="宋体" w:hint="eastAsia"/>
          <w:color w:val="000000"/>
          <w:sz w:val="24"/>
          <w:u w:val="single"/>
        </w:rPr>
        <w:tab/>
      </w:r>
      <w:r>
        <w:rPr>
          <w:rFonts w:ascii="宋体" w:hAnsi="宋体" w:cs="宋体" w:hint="eastAsia"/>
          <w:color w:val="000000"/>
          <w:sz w:val="24"/>
        </w:rPr>
        <w:t>（项目名称）招标项目标段</w:t>
      </w:r>
      <w:r>
        <w:rPr>
          <w:rFonts w:ascii="宋体" w:hAnsi="宋体" w:cs="宋体" w:hint="eastAsia"/>
          <w:color w:val="000000"/>
          <w:sz w:val="24"/>
          <w:u w:val="single"/>
        </w:rPr>
        <w:t xml:space="preserve">    </w:t>
      </w:r>
      <w:r>
        <w:rPr>
          <w:rFonts w:ascii="宋体" w:hAnsi="宋体" w:cs="宋体" w:hint="eastAsia"/>
          <w:color w:val="000000"/>
          <w:sz w:val="24"/>
        </w:rPr>
        <w:t>投标。现就联合体投标事宜订立如下协议。</w:t>
      </w:r>
    </w:p>
    <w:p w14:paraId="730F03C8" w14:textId="77777777" w:rsidR="0027721E" w:rsidRDefault="0027721E" w:rsidP="0027721E">
      <w:pPr>
        <w:topLinePunct/>
        <w:ind w:rightChars="145" w:right="304" w:firstLine="420"/>
        <w:rPr>
          <w:rFonts w:ascii="宋体" w:hAnsi="宋体" w:cs="宋体" w:hint="eastAsia"/>
          <w:color w:val="000000"/>
        </w:rPr>
      </w:pPr>
      <w:r>
        <w:rPr>
          <w:rFonts w:ascii="宋体" w:hAnsi="宋体" w:cs="宋体" w:hint="eastAsia"/>
          <w:color w:val="000000"/>
          <w:sz w:val="24"/>
        </w:rPr>
        <w:t xml:space="preserve">1. </w:t>
      </w:r>
      <w:r>
        <w:rPr>
          <w:rFonts w:ascii="宋体" w:hAnsi="宋体" w:cs="宋体" w:hint="eastAsia"/>
          <w:color w:val="000000"/>
          <w:sz w:val="24"/>
          <w:u w:val="single"/>
        </w:rPr>
        <w:t xml:space="preserve">          </w:t>
      </w:r>
      <w:r>
        <w:rPr>
          <w:rFonts w:ascii="宋体" w:hAnsi="宋体" w:cs="宋体" w:hint="eastAsia"/>
          <w:color w:val="000000"/>
          <w:sz w:val="24"/>
          <w:u w:val="single"/>
        </w:rPr>
        <w:tab/>
      </w:r>
      <w:r>
        <w:rPr>
          <w:rFonts w:ascii="宋体" w:hAnsi="宋体" w:cs="宋体" w:hint="eastAsia"/>
          <w:color w:val="000000"/>
          <w:sz w:val="24"/>
        </w:rPr>
        <w:t>（某成员单位名称）为</w:t>
      </w:r>
      <w:r>
        <w:rPr>
          <w:rFonts w:ascii="宋体" w:hAnsi="宋体" w:cs="宋体" w:hint="eastAsia"/>
          <w:color w:val="000000"/>
          <w:sz w:val="24"/>
          <w:u w:val="single"/>
        </w:rPr>
        <w:t xml:space="preserve">         </w:t>
      </w:r>
      <w:r>
        <w:rPr>
          <w:rFonts w:ascii="宋体" w:hAnsi="宋体" w:cs="宋体" w:hint="eastAsia"/>
          <w:color w:val="000000"/>
          <w:sz w:val="24"/>
          <w:u w:val="single"/>
        </w:rPr>
        <w:tab/>
      </w:r>
      <w:r>
        <w:rPr>
          <w:rFonts w:ascii="宋体" w:hAnsi="宋体" w:cs="宋体" w:hint="eastAsia"/>
          <w:color w:val="000000"/>
          <w:sz w:val="24"/>
        </w:rPr>
        <w:t>（联合体名称）牵头人。</w:t>
      </w:r>
    </w:p>
    <w:p w14:paraId="22110512" w14:textId="77777777" w:rsidR="0027721E" w:rsidRDefault="0027721E" w:rsidP="0027721E">
      <w:pPr>
        <w:topLinePunct/>
        <w:ind w:rightChars="145" w:right="304" w:firstLine="420"/>
        <w:rPr>
          <w:rFonts w:ascii="宋体" w:hAnsi="宋体" w:cs="宋体" w:hint="eastAsia"/>
          <w:color w:val="000000"/>
        </w:rPr>
      </w:pPr>
      <w:r>
        <w:rPr>
          <w:rFonts w:ascii="宋体" w:hAnsi="宋体" w:cs="宋体" w:hint="eastAsia"/>
          <w:color w:val="000000"/>
          <w:sz w:val="24"/>
        </w:rPr>
        <w:t>2. 联合体各成员授权牵头人代表联合体参加投标活动，签署文件，提交和接收相关的资料、信息及指示，进行合同谈判活动，负责合同实施阶段的组织和协调工作，以及处理与本招标项目有关的一切事宜。</w:t>
      </w:r>
    </w:p>
    <w:p w14:paraId="01FC4F4C" w14:textId="77777777" w:rsidR="0027721E" w:rsidRDefault="0027721E" w:rsidP="0027721E">
      <w:pPr>
        <w:topLinePunct/>
        <w:ind w:rightChars="145" w:right="304" w:firstLine="420"/>
        <w:rPr>
          <w:rFonts w:ascii="宋体" w:hAnsi="宋体" w:cs="宋体" w:hint="eastAsia"/>
          <w:color w:val="000000"/>
        </w:rPr>
      </w:pPr>
      <w:r>
        <w:rPr>
          <w:rFonts w:ascii="宋体" w:hAnsi="宋体" w:cs="宋体" w:hint="eastAsia"/>
          <w:color w:val="000000"/>
          <w:sz w:val="24"/>
        </w:rPr>
        <w:t>3. 联合体牵头人在本项目中签署的一切文件和处理的一切事宜，联合体各成员均予以承认。联合体各成员将严格按照招标文件、投标文件和合同的要求全面履行义务，并向招标人承担连带责任。</w:t>
      </w:r>
    </w:p>
    <w:p w14:paraId="477ABC39" w14:textId="77777777" w:rsidR="0027721E" w:rsidRDefault="0027721E" w:rsidP="0027721E">
      <w:pPr>
        <w:topLinePunct/>
        <w:ind w:rightChars="145" w:right="304" w:firstLine="420"/>
        <w:rPr>
          <w:rFonts w:ascii="宋体" w:hAnsi="宋体" w:cs="宋体" w:hint="eastAsia"/>
          <w:color w:val="000000"/>
        </w:rPr>
      </w:pPr>
      <w:r>
        <w:rPr>
          <w:rFonts w:ascii="宋体" w:hAnsi="宋体" w:cs="宋体" w:hint="eastAsia"/>
          <w:color w:val="000000"/>
          <w:sz w:val="24"/>
        </w:rPr>
        <w:t>4. 联合体各成员单位内部的职责分工如下：</w:t>
      </w:r>
      <w:r>
        <w:rPr>
          <w:rFonts w:ascii="宋体" w:hAnsi="宋体" w:cs="宋体" w:hint="eastAsia"/>
          <w:color w:val="000000"/>
          <w:sz w:val="24"/>
          <w:u w:val="single"/>
        </w:rPr>
        <w:t xml:space="preserve"> </w:t>
      </w:r>
      <w:r>
        <w:rPr>
          <w:rFonts w:ascii="宋体" w:hAnsi="宋体" w:cs="宋体" w:hint="eastAsia"/>
          <w:color w:val="000000"/>
          <w:sz w:val="24"/>
          <w:u w:val="single"/>
        </w:rPr>
        <w:tab/>
        <w:t xml:space="preserve">                      </w:t>
      </w:r>
      <w:r>
        <w:rPr>
          <w:rFonts w:ascii="宋体" w:hAnsi="宋体" w:cs="宋体" w:hint="eastAsia"/>
          <w:color w:val="000000"/>
          <w:sz w:val="24"/>
        </w:rPr>
        <w:t>。</w:t>
      </w:r>
    </w:p>
    <w:p w14:paraId="4A93B797" w14:textId="77777777" w:rsidR="0027721E" w:rsidRDefault="0027721E" w:rsidP="0027721E">
      <w:pPr>
        <w:topLinePunct/>
        <w:ind w:rightChars="145" w:right="304" w:firstLine="420"/>
        <w:rPr>
          <w:rFonts w:ascii="宋体" w:hAnsi="宋体" w:cs="宋体" w:hint="eastAsia"/>
          <w:color w:val="000000"/>
        </w:rPr>
      </w:pPr>
      <w:r>
        <w:rPr>
          <w:rFonts w:ascii="宋体" w:hAnsi="宋体" w:cs="宋体" w:hint="eastAsia"/>
          <w:color w:val="000000"/>
          <w:sz w:val="24"/>
        </w:rPr>
        <w:t>5. 本协议书自所有成员单位法定代表人或其委托代理人签字或盖单位章之日起生效，合同履行完毕后自动失效。</w:t>
      </w:r>
    </w:p>
    <w:p w14:paraId="1FF70761" w14:textId="77777777" w:rsidR="0027721E" w:rsidRDefault="0027721E" w:rsidP="0027721E">
      <w:pPr>
        <w:topLinePunct/>
        <w:ind w:rightChars="145" w:right="304" w:firstLine="420"/>
        <w:rPr>
          <w:rFonts w:ascii="宋体" w:hAnsi="宋体" w:cs="宋体" w:hint="eastAsia"/>
          <w:color w:val="000000"/>
        </w:rPr>
      </w:pPr>
      <w:r>
        <w:rPr>
          <w:rFonts w:ascii="宋体" w:hAnsi="宋体" w:cs="宋体" w:hint="eastAsia"/>
          <w:color w:val="000000"/>
          <w:sz w:val="24"/>
        </w:rPr>
        <w:t>6. 本协议书一式</w:t>
      </w:r>
      <w:r>
        <w:rPr>
          <w:rFonts w:ascii="宋体" w:hAnsi="宋体" w:cs="宋体" w:hint="eastAsia"/>
          <w:color w:val="000000"/>
          <w:sz w:val="24"/>
          <w:u w:val="single"/>
        </w:rPr>
        <w:t xml:space="preserve"> </w:t>
      </w:r>
      <w:r>
        <w:rPr>
          <w:rFonts w:ascii="宋体" w:hAnsi="宋体" w:cs="宋体" w:hint="eastAsia"/>
          <w:color w:val="000000"/>
          <w:sz w:val="24"/>
          <w:u w:val="single"/>
        </w:rPr>
        <w:tab/>
        <w:t xml:space="preserve">  </w:t>
      </w:r>
      <w:r>
        <w:rPr>
          <w:rFonts w:ascii="宋体" w:hAnsi="宋体" w:cs="宋体" w:hint="eastAsia"/>
          <w:color w:val="000000"/>
          <w:sz w:val="24"/>
        </w:rPr>
        <w:t>份，联合体成员和招标人各执一份。</w:t>
      </w:r>
    </w:p>
    <w:p w14:paraId="62E2E0D0" w14:textId="77777777" w:rsidR="0027721E" w:rsidRDefault="0027721E" w:rsidP="0027721E">
      <w:pPr>
        <w:topLinePunct/>
        <w:ind w:firstLine="420"/>
        <w:rPr>
          <w:rFonts w:ascii="宋体" w:hAnsi="宋体" w:cs="宋体" w:hint="eastAsia"/>
          <w:color w:val="000000"/>
        </w:rPr>
      </w:pPr>
    </w:p>
    <w:p w14:paraId="34D77DD4" w14:textId="77777777" w:rsidR="0027721E" w:rsidRDefault="0027721E" w:rsidP="0027721E">
      <w:pPr>
        <w:topLinePunct/>
        <w:ind w:firstLine="420"/>
        <w:rPr>
          <w:rFonts w:ascii="宋体" w:hAnsi="宋体" w:cs="宋体" w:hint="eastAsia"/>
          <w:color w:val="000000"/>
        </w:rPr>
      </w:pPr>
    </w:p>
    <w:p w14:paraId="4A0307EE" w14:textId="77777777" w:rsidR="0027721E" w:rsidRDefault="0027721E" w:rsidP="0027721E">
      <w:pPr>
        <w:topLinePunct/>
        <w:ind w:rightChars="78" w:right="164" w:firstLine="422"/>
        <w:rPr>
          <w:rFonts w:ascii="宋体" w:hAnsi="宋体" w:cs="宋体" w:hint="eastAsia"/>
          <w:b/>
          <w:bCs/>
          <w:color w:val="000000"/>
        </w:rPr>
      </w:pPr>
      <w:r>
        <w:rPr>
          <w:rFonts w:ascii="宋体" w:hAnsi="宋体" w:cs="宋体" w:hint="eastAsia"/>
          <w:b/>
          <w:bCs/>
          <w:color w:val="000000"/>
          <w:sz w:val="24"/>
        </w:rPr>
        <w:t>注：本协议书由法定代表人签字的，应附法定代表人身份证明；由委托代理人签字的，应附授权委托书。</w:t>
      </w:r>
    </w:p>
    <w:p w14:paraId="71540E19" w14:textId="77777777" w:rsidR="0027721E" w:rsidRDefault="0027721E" w:rsidP="0027721E">
      <w:pPr>
        <w:topLinePunct/>
        <w:ind w:firstLineChars="800" w:firstLine="1920"/>
        <w:rPr>
          <w:rFonts w:ascii="宋体" w:hAnsi="宋体" w:cs="宋体" w:hint="eastAsia"/>
          <w:color w:val="000000"/>
        </w:rPr>
      </w:pPr>
      <w:r>
        <w:rPr>
          <w:rFonts w:ascii="宋体" w:hAnsi="宋体" w:cs="宋体" w:hint="eastAsia"/>
          <w:color w:val="000000"/>
          <w:sz w:val="24"/>
        </w:rPr>
        <w:t>联合体牵头人名称：</w:t>
      </w:r>
      <w:r>
        <w:rPr>
          <w:rFonts w:ascii="宋体" w:hAnsi="宋体" w:cs="宋体" w:hint="eastAsia"/>
          <w:color w:val="000000"/>
          <w:sz w:val="24"/>
          <w:u w:val="single"/>
        </w:rPr>
        <w:t xml:space="preserve">                             </w:t>
      </w:r>
      <w:r>
        <w:rPr>
          <w:rFonts w:ascii="宋体" w:hAnsi="宋体" w:cs="宋体" w:hint="eastAsia"/>
          <w:color w:val="000000"/>
          <w:sz w:val="24"/>
        </w:rPr>
        <w:t>（盖单位章）</w:t>
      </w:r>
    </w:p>
    <w:p w14:paraId="40ADD0B7" w14:textId="77777777" w:rsidR="0027721E" w:rsidRDefault="0027721E" w:rsidP="0027721E">
      <w:pPr>
        <w:topLinePunct/>
        <w:ind w:firstLineChars="800" w:firstLine="1920"/>
        <w:jc w:val="left"/>
        <w:rPr>
          <w:rFonts w:ascii="宋体" w:hAnsi="宋体" w:cs="宋体" w:hint="eastAsia"/>
          <w:color w:val="000000"/>
        </w:rPr>
      </w:pPr>
      <w:r>
        <w:rPr>
          <w:rFonts w:ascii="宋体" w:hAnsi="宋体" w:cs="宋体" w:hint="eastAsia"/>
          <w:color w:val="000000"/>
          <w:sz w:val="24"/>
        </w:rPr>
        <w:t>法定代表人或其委托代理人：</w:t>
      </w:r>
      <w:r>
        <w:rPr>
          <w:rFonts w:ascii="宋体" w:hAnsi="宋体" w:cs="宋体" w:hint="eastAsia"/>
          <w:color w:val="000000"/>
          <w:sz w:val="24"/>
          <w:u w:val="single"/>
        </w:rPr>
        <w:t xml:space="preserve">           </w:t>
      </w:r>
      <w:r>
        <w:rPr>
          <w:rFonts w:ascii="宋体" w:hAnsi="宋体" w:cs="宋体" w:hint="eastAsia"/>
          <w:color w:val="000000"/>
          <w:sz w:val="24"/>
        </w:rPr>
        <w:t>（签字）</w:t>
      </w:r>
    </w:p>
    <w:p w14:paraId="672CCB3A" w14:textId="77777777" w:rsidR="0027721E" w:rsidRDefault="0027721E" w:rsidP="0027721E">
      <w:pPr>
        <w:topLinePunct/>
        <w:ind w:firstLineChars="800" w:firstLine="1680"/>
        <w:jc w:val="left"/>
        <w:rPr>
          <w:rFonts w:ascii="宋体" w:hAnsi="宋体" w:cs="宋体" w:hint="eastAsia"/>
          <w:color w:val="000000"/>
        </w:rPr>
      </w:pPr>
    </w:p>
    <w:p w14:paraId="3C7D6C9A" w14:textId="77777777" w:rsidR="0027721E" w:rsidRDefault="0027721E" w:rsidP="0027721E">
      <w:pPr>
        <w:topLinePunct/>
        <w:ind w:firstLineChars="800" w:firstLine="1920"/>
        <w:jc w:val="left"/>
        <w:rPr>
          <w:rFonts w:ascii="宋体" w:hAnsi="宋体" w:cs="宋体" w:hint="eastAsia"/>
          <w:color w:val="000000"/>
        </w:rPr>
      </w:pPr>
      <w:r>
        <w:rPr>
          <w:rFonts w:ascii="宋体" w:hAnsi="宋体" w:cs="宋体" w:hint="eastAsia"/>
          <w:color w:val="000000"/>
          <w:sz w:val="24"/>
        </w:rPr>
        <w:t>联合体成员名称：</w:t>
      </w:r>
      <w:r>
        <w:rPr>
          <w:rFonts w:ascii="宋体" w:hAnsi="宋体" w:cs="宋体" w:hint="eastAsia"/>
          <w:color w:val="000000"/>
          <w:sz w:val="24"/>
          <w:u w:val="single"/>
        </w:rPr>
        <w:t xml:space="preserve">                              </w:t>
      </w:r>
      <w:r>
        <w:rPr>
          <w:rFonts w:ascii="宋体" w:hAnsi="宋体" w:cs="宋体" w:hint="eastAsia"/>
          <w:color w:val="000000"/>
          <w:sz w:val="24"/>
        </w:rPr>
        <w:t>（盖单位章）</w:t>
      </w:r>
    </w:p>
    <w:p w14:paraId="32BC2571" w14:textId="77777777" w:rsidR="0027721E" w:rsidRDefault="0027721E" w:rsidP="0027721E">
      <w:pPr>
        <w:topLinePunct/>
        <w:ind w:firstLineChars="800" w:firstLine="1920"/>
        <w:jc w:val="left"/>
        <w:rPr>
          <w:rFonts w:ascii="宋体" w:hAnsi="宋体" w:cs="宋体" w:hint="eastAsia"/>
          <w:color w:val="000000"/>
        </w:rPr>
      </w:pPr>
      <w:r>
        <w:rPr>
          <w:rFonts w:ascii="宋体" w:hAnsi="宋体" w:cs="宋体" w:hint="eastAsia"/>
          <w:color w:val="000000"/>
          <w:sz w:val="24"/>
        </w:rPr>
        <w:t>法定代表人或其委托代理人：</w:t>
      </w:r>
      <w:r>
        <w:rPr>
          <w:rFonts w:ascii="宋体" w:hAnsi="宋体" w:cs="宋体" w:hint="eastAsia"/>
          <w:color w:val="000000"/>
          <w:sz w:val="24"/>
          <w:u w:val="single"/>
        </w:rPr>
        <w:t xml:space="preserve">          </w:t>
      </w:r>
      <w:r>
        <w:rPr>
          <w:rFonts w:ascii="宋体" w:hAnsi="宋体" w:cs="宋体" w:hint="eastAsia"/>
          <w:color w:val="000000"/>
          <w:sz w:val="24"/>
        </w:rPr>
        <w:t>（签字）</w:t>
      </w:r>
    </w:p>
    <w:p w14:paraId="76F51D30" w14:textId="77777777" w:rsidR="0027721E" w:rsidRDefault="0027721E" w:rsidP="0027721E">
      <w:pPr>
        <w:pStyle w:val="a0"/>
        <w:rPr>
          <w:rFonts w:ascii="宋体" w:hAnsi="宋体" w:cs="宋体" w:hint="eastAsia"/>
        </w:rPr>
      </w:pPr>
    </w:p>
    <w:p w14:paraId="346DC308" w14:textId="77777777" w:rsidR="0027721E" w:rsidRDefault="0027721E" w:rsidP="0027721E">
      <w:pPr>
        <w:topLinePunct/>
        <w:ind w:firstLineChars="800" w:firstLine="1920"/>
        <w:jc w:val="left"/>
        <w:rPr>
          <w:rFonts w:ascii="宋体" w:hAnsi="宋体" w:cs="宋体" w:hint="eastAsia"/>
          <w:color w:val="000000"/>
        </w:rPr>
      </w:pPr>
      <w:r>
        <w:rPr>
          <w:rFonts w:ascii="宋体" w:hAnsi="宋体" w:cs="宋体" w:hint="eastAsia"/>
          <w:color w:val="000000"/>
          <w:sz w:val="24"/>
        </w:rPr>
        <w:t xml:space="preserve"> </w:t>
      </w:r>
    </w:p>
    <w:p w14:paraId="71DFE8D6" w14:textId="77777777" w:rsidR="0027721E" w:rsidRDefault="0027721E" w:rsidP="0027721E">
      <w:pPr>
        <w:ind w:firstLineChars="1950" w:firstLine="4680"/>
        <w:rPr>
          <w:rFonts w:ascii="宋体" w:hAnsi="宋体" w:cs="宋体" w:hint="eastAsia"/>
        </w:rPr>
      </w:pPr>
      <w:r>
        <w:rPr>
          <w:rFonts w:ascii="宋体" w:hAnsi="宋体" w:cs="宋体" w:hint="eastAsia"/>
          <w:bCs/>
          <w:color w:val="000000"/>
          <w:sz w:val="24"/>
          <w:u w:val="single"/>
        </w:rPr>
        <w:t xml:space="preserve">        </w:t>
      </w:r>
      <w:r>
        <w:rPr>
          <w:rFonts w:ascii="宋体" w:hAnsi="宋体" w:cs="宋体" w:hint="eastAsia"/>
          <w:bCs/>
          <w:color w:val="000000"/>
          <w:sz w:val="24"/>
        </w:rPr>
        <w:t>年</w:t>
      </w:r>
      <w:r>
        <w:rPr>
          <w:rFonts w:ascii="宋体" w:hAnsi="宋体" w:cs="宋体" w:hint="eastAsia"/>
          <w:bCs/>
          <w:color w:val="000000"/>
          <w:sz w:val="24"/>
          <w:u w:val="single"/>
        </w:rPr>
        <w:t xml:space="preserve">       </w:t>
      </w:r>
      <w:r>
        <w:rPr>
          <w:rFonts w:ascii="宋体" w:hAnsi="宋体" w:cs="宋体" w:hint="eastAsia"/>
          <w:bCs/>
          <w:color w:val="000000"/>
          <w:sz w:val="24"/>
        </w:rPr>
        <w:t>月</w:t>
      </w:r>
      <w:r>
        <w:rPr>
          <w:rFonts w:ascii="宋体" w:hAnsi="宋体" w:cs="宋体" w:hint="eastAsia"/>
          <w:bCs/>
          <w:color w:val="000000"/>
          <w:sz w:val="24"/>
          <w:u w:val="single"/>
        </w:rPr>
        <w:t xml:space="preserve">       </w:t>
      </w:r>
      <w:r>
        <w:rPr>
          <w:rFonts w:ascii="宋体" w:hAnsi="宋体" w:cs="宋体" w:hint="eastAsia"/>
          <w:bCs/>
          <w:color w:val="000000"/>
          <w:sz w:val="24"/>
        </w:rPr>
        <w:t>日</w:t>
      </w:r>
    </w:p>
    <w:p w14:paraId="35F45F44" w14:textId="77777777" w:rsidR="0027721E" w:rsidRDefault="0027721E" w:rsidP="0027721E">
      <w:pPr>
        <w:widowControl/>
        <w:jc w:val="left"/>
        <w:rPr>
          <w:rFonts w:ascii="宋体" w:hAnsi="宋体" w:cs="宋体" w:hint="eastAsia"/>
        </w:rPr>
      </w:pPr>
    </w:p>
    <w:p w14:paraId="7AF7818D" w14:textId="77777777" w:rsidR="0027721E" w:rsidRDefault="0027721E" w:rsidP="0027721E"/>
    <w:p w14:paraId="0431F3DD" w14:textId="77777777" w:rsidR="0027721E" w:rsidRPr="00B52825" w:rsidRDefault="0027721E" w:rsidP="0027721E">
      <w:pPr>
        <w:spacing w:line="360" w:lineRule="auto"/>
        <w:rPr>
          <w:rFonts w:ascii="宋体" w:hAnsi="宋体" w:cs="宋体" w:hint="eastAsia"/>
          <w:b/>
          <w:bCs/>
          <w:color w:val="000000"/>
          <w:sz w:val="24"/>
        </w:rPr>
      </w:pPr>
      <w:r w:rsidRPr="00B52825">
        <w:rPr>
          <w:rFonts w:ascii="宋体" w:hAnsi="宋体"/>
        </w:rPr>
        <w:br w:type="page"/>
      </w:r>
      <w:r w:rsidRPr="00B52825">
        <w:rPr>
          <w:rFonts w:ascii="宋体" w:hAnsi="宋体" w:cs="宋体" w:hint="eastAsia"/>
          <w:b/>
          <w:bCs/>
          <w:sz w:val="24"/>
        </w:rPr>
        <w:lastRenderedPageBreak/>
        <w:t>附件六：</w:t>
      </w:r>
      <w:r w:rsidRPr="00B52825">
        <w:rPr>
          <w:rFonts w:ascii="宋体" w:hAnsi="宋体" w:cs="宋体" w:hint="eastAsia"/>
          <w:b/>
          <w:bCs/>
          <w:color w:val="000000"/>
          <w:sz w:val="24"/>
        </w:rPr>
        <w:t>中国执行信息公开网查询方式</w:t>
      </w:r>
    </w:p>
    <w:p w14:paraId="0B651FA8" w14:textId="77777777" w:rsidR="0027721E" w:rsidRPr="00B52825" w:rsidRDefault="0027721E" w:rsidP="0027721E">
      <w:pPr>
        <w:spacing w:line="360" w:lineRule="auto"/>
        <w:rPr>
          <w:rFonts w:ascii="宋体" w:hAnsi="宋体" w:cs="宋体" w:hint="eastAsia"/>
          <w:sz w:val="22"/>
          <w:highlight w:val="white"/>
        </w:rPr>
      </w:pPr>
      <w:r w:rsidRPr="00B52825">
        <w:rPr>
          <w:rFonts w:ascii="宋体" w:hAnsi="宋体" w:cs="宋体" w:hint="eastAsia"/>
          <w:sz w:val="22"/>
          <w:highlight w:val="white"/>
        </w:rPr>
        <w:t>1、国家信息中心主办“信用中国”网站地址：</w:t>
      </w:r>
      <w:hyperlink r:id="rId7" w:history="1">
        <w:r w:rsidRPr="00B52825">
          <w:rPr>
            <w:rFonts w:ascii="宋体" w:hAnsi="宋体" w:cs="宋体" w:hint="eastAsia"/>
            <w:sz w:val="22"/>
            <w:highlight w:val="white"/>
          </w:rPr>
          <w:t>http://www.creditchina.gov.cn打开网页后，点击“信用服务”。</w:t>
        </w:r>
      </w:hyperlink>
      <w:r w:rsidRPr="00B52825">
        <w:rPr>
          <w:rFonts w:ascii="宋体" w:hAnsi="宋体" w:cs="宋体" w:hint="eastAsia"/>
          <w:sz w:val="22"/>
          <w:highlight w:val="white"/>
        </w:rPr>
        <w:t>或可直接登录网站地址：</w:t>
      </w:r>
      <w:hyperlink r:id="rId8" w:history="1">
        <w:r w:rsidRPr="00B52825">
          <w:rPr>
            <w:rStyle w:val="aff4"/>
            <w:rFonts w:ascii="宋体" w:hAnsi="宋体" w:cs="宋体"/>
            <w:sz w:val="22"/>
          </w:rPr>
          <w:t>http://zxgk.court.gov.cn/shixin/</w:t>
        </w:r>
      </w:hyperlink>
      <w:r w:rsidRPr="00B52825">
        <w:rPr>
          <w:rFonts w:ascii="宋体" w:hAnsi="宋体" w:cs="宋体" w:hint="eastAsia"/>
          <w:sz w:val="22"/>
        </w:rPr>
        <w:t>（登录此网址直接跳转步骤3）</w:t>
      </w:r>
    </w:p>
    <w:p w14:paraId="417C369D" w14:textId="7BDFB7D7" w:rsidR="0027721E" w:rsidRPr="00B52825" w:rsidRDefault="0027721E" w:rsidP="0027721E">
      <w:pPr>
        <w:rPr>
          <w:rFonts w:ascii="宋体" w:hAnsi="宋体" w:hint="eastAsia"/>
        </w:rPr>
      </w:pPr>
      <w:r w:rsidRPr="00B52825">
        <w:rPr>
          <w:rFonts w:ascii="宋体" w:hAnsi="宋体"/>
          <w:noProof/>
        </w:rPr>
        <w:drawing>
          <wp:anchor distT="0" distB="0" distL="114300" distR="114300" simplePos="0" relativeHeight="251665408" behindDoc="0" locked="0" layoutInCell="1" allowOverlap="1" wp14:anchorId="77C7DEF4" wp14:editId="3EC983FD">
            <wp:simplePos x="0" y="0"/>
            <wp:positionH relativeFrom="column">
              <wp:posOffset>-46355</wp:posOffset>
            </wp:positionH>
            <wp:positionV relativeFrom="paragraph">
              <wp:posOffset>137795</wp:posOffset>
            </wp:positionV>
            <wp:extent cx="5400040" cy="2591435"/>
            <wp:effectExtent l="0" t="0" r="0" b="0"/>
            <wp:wrapTopAndBottom/>
            <wp:docPr id="5550223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2591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4802EB" w14:textId="77777777" w:rsidR="0027721E" w:rsidRPr="00B52825" w:rsidRDefault="0027721E" w:rsidP="0027721E">
      <w:pPr>
        <w:rPr>
          <w:rFonts w:ascii="宋体" w:hAnsi="宋体" w:hint="eastAsia"/>
        </w:rPr>
      </w:pPr>
    </w:p>
    <w:p w14:paraId="46A4E210" w14:textId="77777777" w:rsidR="0027721E" w:rsidRPr="00B52825" w:rsidRDefault="0027721E" w:rsidP="0027721E">
      <w:pPr>
        <w:spacing w:line="360" w:lineRule="auto"/>
        <w:rPr>
          <w:rFonts w:ascii="宋体" w:hAnsi="宋体" w:cs="宋体" w:hint="eastAsia"/>
          <w:sz w:val="22"/>
          <w:highlight w:val="white"/>
        </w:rPr>
      </w:pPr>
      <w:r w:rsidRPr="00B52825">
        <w:rPr>
          <w:rFonts w:ascii="宋体" w:hAnsi="宋体" w:cs="宋体" w:hint="eastAsia"/>
          <w:sz w:val="22"/>
          <w:highlight w:val="white"/>
        </w:rPr>
        <w:t>2、在以下页面中点击“失信被执行人”</w:t>
      </w:r>
    </w:p>
    <w:p w14:paraId="3E8160D8" w14:textId="7A549F53" w:rsidR="0027721E" w:rsidRPr="00B52825" w:rsidRDefault="0027721E" w:rsidP="0027721E">
      <w:pPr>
        <w:ind w:firstLine="420"/>
        <w:rPr>
          <w:rFonts w:ascii="宋体" w:hAnsi="宋体" w:hint="eastAsia"/>
          <w:szCs w:val="21"/>
        </w:rPr>
        <w:sectPr w:rsidR="0027721E" w:rsidRPr="00B52825" w:rsidSect="0027721E">
          <w:pgSz w:w="11906" w:h="16838"/>
          <w:pgMar w:top="1588" w:right="1701" w:bottom="1418" w:left="1701" w:header="680" w:footer="680" w:gutter="0"/>
          <w:cols w:space="720"/>
          <w:titlePg/>
          <w:docGrid w:linePitch="312"/>
        </w:sectPr>
      </w:pPr>
      <w:r w:rsidRPr="00B52825">
        <w:rPr>
          <w:rFonts w:ascii="宋体" w:hAnsi="宋体"/>
          <w:noProof/>
        </w:rPr>
        <w:drawing>
          <wp:anchor distT="0" distB="0" distL="114300" distR="114300" simplePos="0" relativeHeight="251666432" behindDoc="0" locked="0" layoutInCell="1" allowOverlap="1" wp14:anchorId="49C12A1B" wp14:editId="54311738">
            <wp:simplePos x="0" y="0"/>
            <wp:positionH relativeFrom="column">
              <wp:posOffset>-55880</wp:posOffset>
            </wp:positionH>
            <wp:positionV relativeFrom="paragraph">
              <wp:posOffset>59055</wp:posOffset>
            </wp:positionV>
            <wp:extent cx="5400040" cy="3062605"/>
            <wp:effectExtent l="0" t="0" r="0" b="4445"/>
            <wp:wrapTopAndBottom/>
            <wp:docPr id="1462390402" name="图片 12"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失信"/>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062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6D20EE" w14:textId="77777777" w:rsidR="0027721E" w:rsidRPr="00B52825" w:rsidRDefault="0027721E" w:rsidP="0027721E">
      <w:pPr>
        <w:spacing w:line="360" w:lineRule="auto"/>
        <w:rPr>
          <w:rFonts w:ascii="宋体" w:hAnsi="宋体" w:cs="宋体" w:hint="eastAsia"/>
          <w:sz w:val="22"/>
          <w:highlight w:val="white"/>
        </w:rPr>
      </w:pPr>
      <w:r w:rsidRPr="00B52825">
        <w:rPr>
          <w:rFonts w:ascii="宋体" w:hAnsi="宋体" w:cs="宋体" w:hint="eastAsia"/>
          <w:sz w:val="22"/>
          <w:highlight w:val="white"/>
        </w:rPr>
        <w:lastRenderedPageBreak/>
        <w:t>3、在查询窗口输入报名本项目的投标人公司名称全称，须与营业执照名称相一致，将查询结果截图（省份一定要选取全国）</w:t>
      </w:r>
    </w:p>
    <w:p w14:paraId="6994F17F" w14:textId="6D65C865" w:rsidR="0027721E" w:rsidRPr="00B52825" w:rsidRDefault="0027721E" w:rsidP="0027721E">
      <w:pPr>
        <w:rPr>
          <w:rFonts w:ascii="宋体" w:hAnsi="宋体" w:hint="eastAsia"/>
        </w:rPr>
      </w:pPr>
      <w:r w:rsidRPr="00B52825">
        <w:rPr>
          <w:rFonts w:ascii="宋体" w:hAnsi="宋体"/>
          <w:noProof/>
        </w:rPr>
        <w:drawing>
          <wp:inline distT="0" distB="0" distL="0" distR="0" wp14:anchorId="2D62405A" wp14:editId="3BBD5A0F">
            <wp:extent cx="5278120" cy="4846955"/>
            <wp:effectExtent l="0" t="0" r="0" b="0"/>
            <wp:docPr id="5585594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8120" cy="4846955"/>
                    </a:xfrm>
                    <a:prstGeom prst="rect">
                      <a:avLst/>
                    </a:prstGeom>
                    <a:noFill/>
                    <a:ln>
                      <a:noFill/>
                    </a:ln>
                  </pic:spPr>
                </pic:pic>
              </a:graphicData>
            </a:graphic>
          </wp:inline>
        </w:drawing>
      </w:r>
    </w:p>
    <w:p w14:paraId="12018755" w14:textId="77777777" w:rsidR="0027721E" w:rsidRPr="00B52825" w:rsidRDefault="0027721E" w:rsidP="0027721E">
      <w:pPr>
        <w:widowControl/>
        <w:jc w:val="left"/>
        <w:rPr>
          <w:rFonts w:ascii="宋体" w:hAnsi="宋体" w:cs="宋体" w:hint="eastAsia"/>
          <w:sz w:val="22"/>
          <w:highlight w:val="white"/>
        </w:rPr>
      </w:pPr>
      <w:r w:rsidRPr="00B52825">
        <w:rPr>
          <w:rFonts w:ascii="宋体" w:hAnsi="宋体" w:cs="宋体"/>
          <w:sz w:val="22"/>
          <w:highlight w:val="white"/>
        </w:rPr>
        <w:br w:type="page"/>
      </w:r>
    </w:p>
    <w:p w14:paraId="5FB17476" w14:textId="77777777" w:rsidR="0027721E" w:rsidRPr="00B52825" w:rsidRDefault="0027721E" w:rsidP="0027721E">
      <w:pPr>
        <w:spacing w:line="360" w:lineRule="auto"/>
        <w:rPr>
          <w:rFonts w:ascii="宋体" w:hAnsi="宋体" w:cs="宋体" w:hint="eastAsia"/>
          <w:sz w:val="22"/>
          <w:highlight w:val="white"/>
        </w:rPr>
      </w:pPr>
      <w:r w:rsidRPr="00B52825">
        <w:rPr>
          <w:rFonts w:ascii="宋体" w:hAnsi="宋体" w:cs="宋体"/>
          <w:sz w:val="22"/>
          <w:highlight w:val="white"/>
        </w:rPr>
        <w:lastRenderedPageBreak/>
        <w:t>4</w:t>
      </w:r>
      <w:r w:rsidRPr="00B52825">
        <w:rPr>
          <w:rFonts w:ascii="宋体" w:hAnsi="宋体" w:cs="宋体" w:hint="eastAsia"/>
          <w:sz w:val="22"/>
          <w:highlight w:val="white"/>
        </w:rPr>
        <w:t>、</w:t>
      </w:r>
      <w:r w:rsidRPr="00B52825">
        <w:rPr>
          <w:rFonts w:ascii="宋体" w:hAnsi="宋体" w:cs="宋体" w:hint="eastAsia"/>
          <w:sz w:val="22"/>
        </w:rPr>
        <w:t>在查询窗口输入报名本项目的投标人法定代表人姓名全称，须与营业执照名称相一致</w:t>
      </w:r>
      <w:r w:rsidRPr="00B52825">
        <w:rPr>
          <w:rFonts w:ascii="宋体" w:hAnsi="宋体" w:cs="宋体" w:hint="eastAsia"/>
          <w:sz w:val="22"/>
          <w:highlight w:val="white"/>
        </w:rPr>
        <w:t>，将查询结果截图（省份一定要选取全国）</w:t>
      </w:r>
    </w:p>
    <w:p w14:paraId="35CDAFA1" w14:textId="64F63D04" w:rsidR="0027721E" w:rsidRPr="00B52825" w:rsidRDefault="0027721E" w:rsidP="0027721E">
      <w:pPr>
        <w:rPr>
          <w:rFonts w:ascii="宋体" w:hAnsi="宋体" w:hint="eastAsia"/>
        </w:rPr>
      </w:pPr>
      <w:r w:rsidRPr="00B52825">
        <w:rPr>
          <w:rFonts w:ascii="宋体" w:hAnsi="宋体"/>
          <w:noProof/>
        </w:rPr>
        <w:drawing>
          <wp:inline distT="0" distB="0" distL="0" distR="0" wp14:anchorId="2D4B9590" wp14:editId="28255868">
            <wp:extent cx="5278120" cy="4802505"/>
            <wp:effectExtent l="0" t="0" r="0" b="0"/>
            <wp:docPr id="5557349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8120" cy="4802505"/>
                    </a:xfrm>
                    <a:prstGeom prst="rect">
                      <a:avLst/>
                    </a:prstGeom>
                    <a:noFill/>
                    <a:ln>
                      <a:noFill/>
                    </a:ln>
                  </pic:spPr>
                </pic:pic>
              </a:graphicData>
            </a:graphic>
          </wp:inline>
        </w:drawing>
      </w:r>
    </w:p>
    <w:p w14:paraId="2ED78862" w14:textId="77777777" w:rsidR="0027721E" w:rsidRPr="00B52825" w:rsidRDefault="0027721E" w:rsidP="0027721E">
      <w:pPr>
        <w:spacing w:line="360" w:lineRule="auto"/>
        <w:rPr>
          <w:rFonts w:ascii="宋体" w:hAnsi="宋体" w:cs="宋体" w:hint="eastAsia"/>
          <w:b/>
          <w:bCs/>
          <w:sz w:val="28"/>
          <w:szCs w:val="28"/>
        </w:rPr>
      </w:pPr>
      <w:r w:rsidRPr="00B52825">
        <w:rPr>
          <w:rFonts w:ascii="宋体" w:hAnsi="宋体" w:cs="宋体"/>
          <w:b/>
          <w:bCs/>
          <w:sz w:val="28"/>
          <w:szCs w:val="28"/>
        </w:rPr>
        <w:br w:type="page"/>
      </w:r>
      <w:r w:rsidRPr="00B52825">
        <w:rPr>
          <w:rFonts w:ascii="宋体" w:hAnsi="宋体" w:cs="宋体" w:hint="eastAsia"/>
          <w:b/>
          <w:bCs/>
          <w:sz w:val="28"/>
          <w:szCs w:val="28"/>
        </w:rPr>
        <w:lastRenderedPageBreak/>
        <w:t>（二）国家企业信用信息公示系统查询方式</w:t>
      </w:r>
    </w:p>
    <w:p w14:paraId="1D97E9BA" w14:textId="514AB14C" w:rsidR="0027721E" w:rsidRPr="00B52825" w:rsidRDefault="0027721E" w:rsidP="0027721E">
      <w:pPr>
        <w:spacing w:line="360" w:lineRule="auto"/>
        <w:ind w:firstLine="440"/>
        <w:rPr>
          <w:rFonts w:ascii="宋体" w:hAnsi="宋体" w:cs="宋体" w:hint="eastAsia"/>
          <w:sz w:val="22"/>
          <w:highlight w:val="white"/>
        </w:rPr>
      </w:pPr>
      <w:r w:rsidRPr="00B52825">
        <w:rPr>
          <w:rFonts w:ascii="宋体" w:hAnsi="宋体"/>
          <w:noProof/>
        </w:rPr>
        <w:drawing>
          <wp:anchor distT="0" distB="0" distL="114300" distR="114300" simplePos="0" relativeHeight="251659264" behindDoc="0" locked="0" layoutInCell="1" allowOverlap="1" wp14:anchorId="12792434" wp14:editId="4E709D2D">
            <wp:simplePos x="0" y="0"/>
            <wp:positionH relativeFrom="column">
              <wp:posOffset>155575</wp:posOffset>
            </wp:positionH>
            <wp:positionV relativeFrom="paragraph">
              <wp:posOffset>638810</wp:posOffset>
            </wp:positionV>
            <wp:extent cx="5102860" cy="2764155"/>
            <wp:effectExtent l="0" t="0" r="2540" b="0"/>
            <wp:wrapTopAndBottom/>
            <wp:docPr id="23112306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2860" cy="2764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825">
        <w:rPr>
          <w:rFonts w:ascii="宋体" w:hAnsi="宋体" w:cs="宋体" w:hint="eastAsia"/>
          <w:sz w:val="22"/>
          <w:highlight w:val="white"/>
        </w:rPr>
        <w:t>1、登录“国家企业信用信息公示系统”网站地址：</w:t>
      </w:r>
      <w:hyperlink r:id="rId14" w:history="1">
        <w:r w:rsidRPr="00B52825">
          <w:rPr>
            <w:rFonts w:ascii="宋体" w:hAnsi="宋体" w:cs="宋体" w:hint="eastAsia"/>
            <w:sz w:val="22"/>
            <w:highlight w:val="white"/>
          </w:rPr>
          <w:t>http://www.gsxt.gov.cn/index.html</w:t>
        </w:r>
      </w:hyperlink>
      <w:r w:rsidRPr="00B52825">
        <w:rPr>
          <w:rFonts w:ascii="宋体" w:hAnsi="宋体" w:cs="宋体" w:hint="eastAsia"/>
          <w:sz w:val="22"/>
          <w:highlight w:val="white"/>
        </w:rPr>
        <w:t>，在查询窗口输入企业名称，点击查询。</w:t>
      </w:r>
    </w:p>
    <w:p w14:paraId="67EE3B0B" w14:textId="77777777" w:rsidR="0027721E" w:rsidRPr="00B52825" w:rsidRDefault="0027721E" w:rsidP="0027721E">
      <w:pPr>
        <w:spacing w:line="520" w:lineRule="exact"/>
        <w:rPr>
          <w:rFonts w:ascii="宋体" w:hAnsi="宋体" w:cs="宋体" w:hint="eastAsia"/>
        </w:rPr>
      </w:pPr>
      <w:r w:rsidRPr="00B52825">
        <w:rPr>
          <w:rFonts w:ascii="宋体" w:hAnsi="宋体" w:cs="宋体" w:hint="eastAsia"/>
          <w:bCs/>
          <w:sz w:val="24"/>
        </w:rPr>
        <w:t>2、点击进入企业界面。</w:t>
      </w:r>
    </w:p>
    <w:p w14:paraId="395BF0DC" w14:textId="367836C8" w:rsidR="0027721E" w:rsidRPr="00B52825" w:rsidRDefault="0027721E" w:rsidP="0027721E">
      <w:pPr>
        <w:ind w:rightChars="-490" w:right="-1029"/>
        <w:jc w:val="left"/>
        <w:rPr>
          <w:rFonts w:ascii="宋体" w:hAnsi="宋体" w:hint="eastAsia"/>
        </w:rPr>
      </w:pPr>
      <w:r w:rsidRPr="00B52825">
        <w:rPr>
          <w:rFonts w:ascii="宋体" w:hAnsi="宋体"/>
          <w:noProof/>
        </w:rPr>
        <w:drawing>
          <wp:anchor distT="0" distB="0" distL="114300" distR="114300" simplePos="0" relativeHeight="251660288" behindDoc="0" locked="0" layoutInCell="1" allowOverlap="1" wp14:anchorId="4C6EA2ED" wp14:editId="07648613">
            <wp:simplePos x="0" y="0"/>
            <wp:positionH relativeFrom="column">
              <wp:posOffset>5715</wp:posOffset>
            </wp:positionH>
            <wp:positionV relativeFrom="paragraph">
              <wp:posOffset>535305</wp:posOffset>
            </wp:positionV>
            <wp:extent cx="5400040" cy="2778760"/>
            <wp:effectExtent l="0" t="0" r="0" b="2540"/>
            <wp:wrapTopAndBottom/>
            <wp:docPr id="50338105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2778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33F5ED" w14:textId="77777777" w:rsidR="0027721E" w:rsidRPr="00B52825" w:rsidRDefault="0027721E" w:rsidP="0027721E">
      <w:pPr>
        <w:ind w:rightChars="-490" w:right="-1029"/>
        <w:jc w:val="left"/>
        <w:rPr>
          <w:rFonts w:ascii="宋体" w:hAnsi="宋体" w:cs="宋体" w:hint="eastAsia"/>
          <w:bCs/>
          <w:sz w:val="24"/>
        </w:rPr>
      </w:pPr>
      <w:r w:rsidRPr="00B52825">
        <w:rPr>
          <w:rFonts w:ascii="宋体" w:hAnsi="宋体" w:cs="宋体"/>
          <w:bCs/>
        </w:rPr>
        <w:br w:type="page"/>
      </w:r>
      <w:r w:rsidRPr="00B52825">
        <w:rPr>
          <w:rFonts w:ascii="宋体" w:hAnsi="宋体" w:cs="宋体" w:hint="eastAsia"/>
          <w:bCs/>
          <w:sz w:val="24"/>
        </w:rPr>
        <w:lastRenderedPageBreak/>
        <w:t>点击“列入严重违法失信企业名单（黑名单）信息”，查询后截图。</w:t>
      </w:r>
    </w:p>
    <w:p w14:paraId="3F6E3BF2" w14:textId="18810818" w:rsidR="0027721E" w:rsidRPr="00B52825" w:rsidRDefault="0027721E" w:rsidP="0027721E">
      <w:pPr>
        <w:ind w:rightChars="-490" w:right="-1029" w:firstLine="482"/>
        <w:jc w:val="left"/>
        <w:rPr>
          <w:rFonts w:ascii="宋体" w:hAnsi="宋体" w:cs="宋体" w:hint="eastAsia"/>
          <w:b/>
          <w:bCs/>
          <w:sz w:val="24"/>
        </w:rPr>
      </w:pPr>
      <w:r w:rsidRPr="00B52825">
        <w:rPr>
          <w:rFonts w:ascii="宋体" w:hAnsi="宋体"/>
          <w:noProof/>
        </w:rPr>
        <w:drawing>
          <wp:anchor distT="0" distB="0" distL="114300" distR="114300" simplePos="0" relativeHeight="251661312" behindDoc="0" locked="0" layoutInCell="1" allowOverlap="1" wp14:anchorId="4B6D353D" wp14:editId="4A96DBF4">
            <wp:simplePos x="0" y="0"/>
            <wp:positionH relativeFrom="column">
              <wp:posOffset>24130</wp:posOffset>
            </wp:positionH>
            <wp:positionV relativeFrom="paragraph">
              <wp:posOffset>293370</wp:posOffset>
            </wp:positionV>
            <wp:extent cx="5400040" cy="2791460"/>
            <wp:effectExtent l="0" t="0" r="0" b="8890"/>
            <wp:wrapTopAndBottom/>
            <wp:docPr id="8137655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279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FE8B42" w14:textId="77777777" w:rsidR="0027721E" w:rsidRPr="00B52825" w:rsidRDefault="0027721E" w:rsidP="0027721E">
      <w:pPr>
        <w:spacing w:line="360" w:lineRule="auto"/>
        <w:rPr>
          <w:rFonts w:ascii="宋体" w:hAnsi="宋体" w:cs="宋体" w:hint="eastAsia"/>
          <w:bCs/>
          <w:sz w:val="24"/>
        </w:rPr>
      </w:pPr>
      <w:r w:rsidRPr="00B52825">
        <w:rPr>
          <w:rFonts w:ascii="宋体" w:hAnsi="宋体" w:cs="宋体" w:hint="eastAsia"/>
          <w:bCs/>
          <w:sz w:val="24"/>
        </w:rPr>
        <w:t>点击“</w:t>
      </w:r>
      <w:r w:rsidRPr="00B52825">
        <w:rPr>
          <w:rFonts w:ascii="宋体" w:hAnsi="宋体" w:cs="宋体" w:hint="eastAsia"/>
          <w:sz w:val="24"/>
        </w:rPr>
        <w:t>未被列入企业经营异常名录</w:t>
      </w:r>
      <w:r w:rsidRPr="00B52825">
        <w:rPr>
          <w:rFonts w:ascii="宋体" w:hAnsi="宋体" w:cs="宋体" w:hint="eastAsia"/>
          <w:bCs/>
          <w:sz w:val="24"/>
        </w:rPr>
        <w:t>” ，查询后截图。</w:t>
      </w:r>
    </w:p>
    <w:p w14:paraId="7A311C5E" w14:textId="6C1A5DD1" w:rsidR="0027721E" w:rsidRPr="00B52825" w:rsidRDefault="0027721E" w:rsidP="0027721E">
      <w:pPr>
        <w:spacing w:line="360" w:lineRule="auto"/>
        <w:rPr>
          <w:rFonts w:ascii="宋体" w:hAnsi="宋体" w:cs="宋体" w:hint="eastAsia"/>
          <w:b/>
          <w:bCs/>
          <w:sz w:val="28"/>
          <w:szCs w:val="28"/>
        </w:rPr>
      </w:pPr>
      <w:r w:rsidRPr="00B52825">
        <w:rPr>
          <w:rFonts w:ascii="宋体" w:hAnsi="宋体"/>
          <w:noProof/>
        </w:rPr>
        <w:drawing>
          <wp:inline distT="0" distB="0" distL="0" distR="0" wp14:anchorId="47B5791F" wp14:editId="25F96813">
            <wp:extent cx="5486400" cy="3419475"/>
            <wp:effectExtent l="0" t="0" r="0" b="9525"/>
            <wp:docPr id="5351555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419475"/>
                    </a:xfrm>
                    <a:prstGeom prst="rect">
                      <a:avLst/>
                    </a:prstGeom>
                    <a:noFill/>
                    <a:ln>
                      <a:noFill/>
                    </a:ln>
                  </pic:spPr>
                </pic:pic>
              </a:graphicData>
            </a:graphic>
          </wp:inline>
        </w:drawing>
      </w:r>
      <w:r w:rsidRPr="00B52825">
        <w:rPr>
          <w:rFonts w:ascii="宋体" w:hAnsi="宋体" w:cs="宋体"/>
          <w:b/>
          <w:bCs/>
          <w:sz w:val="28"/>
          <w:szCs w:val="28"/>
        </w:rPr>
        <w:br w:type="page"/>
      </w:r>
      <w:r w:rsidRPr="00B52825">
        <w:rPr>
          <w:rFonts w:ascii="宋体" w:hAnsi="宋体" w:cs="宋体" w:hint="eastAsia"/>
          <w:b/>
          <w:bCs/>
          <w:sz w:val="28"/>
          <w:szCs w:val="28"/>
        </w:rPr>
        <w:lastRenderedPageBreak/>
        <w:t>（三）中国裁判文书网查询方式</w:t>
      </w:r>
    </w:p>
    <w:p w14:paraId="491A4799" w14:textId="77777777" w:rsidR="0027721E" w:rsidRPr="00B52825" w:rsidRDefault="0027721E" w:rsidP="0027721E">
      <w:pPr>
        <w:pStyle w:val="aff7"/>
        <w:rPr>
          <w:rFonts w:ascii="宋体" w:eastAsia="宋体" w:hAnsi="宋体" w:hint="eastAsia"/>
          <w:b/>
          <w:sz w:val="24"/>
          <w:szCs w:val="24"/>
        </w:rPr>
      </w:pPr>
      <w:r w:rsidRPr="00B52825">
        <w:rPr>
          <w:rFonts w:ascii="宋体" w:eastAsia="宋体" w:hAnsi="宋体" w:hint="eastAsia"/>
          <w:b/>
          <w:sz w:val="24"/>
          <w:szCs w:val="24"/>
        </w:rPr>
        <w:t>1、供应商查询</w:t>
      </w:r>
    </w:p>
    <w:p w14:paraId="10399652" w14:textId="77777777" w:rsidR="0027721E" w:rsidRPr="00B52825" w:rsidRDefault="0027721E" w:rsidP="0027721E">
      <w:pPr>
        <w:spacing w:line="360" w:lineRule="auto"/>
        <w:ind w:firstLine="480"/>
        <w:rPr>
          <w:rFonts w:ascii="宋体" w:hAnsi="宋体" w:cs="宋体" w:hint="eastAsia"/>
          <w:bCs/>
          <w:sz w:val="24"/>
        </w:rPr>
      </w:pPr>
      <w:r w:rsidRPr="00B52825">
        <w:rPr>
          <w:rFonts w:ascii="宋体" w:hAnsi="宋体" w:cs="宋体" w:hint="eastAsia"/>
          <w:bCs/>
          <w:sz w:val="24"/>
        </w:rPr>
        <w:t>（1）打开“中国裁判文书网”网站（http://wenshu.court.gov.cn/），点击高级检索</w:t>
      </w:r>
    </w:p>
    <w:p w14:paraId="0C48842F" w14:textId="77777777" w:rsidR="0027721E" w:rsidRPr="00B52825" w:rsidRDefault="0027721E" w:rsidP="0027721E">
      <w:pPr>
        <w:spacing w:line="360" w:lineRule="auto"/>
        <w:ind w:firstLine="480"/>
        <w:rPr>
          <w:rFonts w:ascii="宋体" w:hAnsi="宋体" w:cs="宋体" w:hint="eastAsia"/>
          <w:bCs/>
          <w:sz w:val="24"/>
        </w:rPr>
      </w:pPr>
      <w:r w:rsidRPr="00B52825">
        <w:rPr>
          <w:rFonts w:ascii="宋体" w:hAnsi="宋体" w:cs="宋体" w:hint="eastAsia"/>
          <w:bCs/>
          <w:sz w:val="24"/>
        </w:rPr>
        <w:t>（2）在全文检索中输入投标企业全称，并选择“全文”</w:t>
      </w:r>
    </w:p>
    <w:p w14:paraId="5503C1FC" w14:textId="77777777" w:rsidR="0027721E" w:rsidRPr="00B52825" w:rsidRDefault="0027721E" w:rsidP="0027721E">
      <w:pPr>
        <w:spacing w:line="360" w:lineRule="auto"/>
        <w:ind w:firstLine="480"/>
        <w:rPr>
          <w:rFonts w:ascii="宋体" w:hAnsi="宋体" w:cs="宋体" w:hint="eastAsia"/>
          <w:bCs/>
          <w:sz w:val="24"/>
        </w:rPr>
      </w:pPr>
      <w:r w:rsidRPr="00B52825">
        <w:rPr>
          <w:rFonts w:ascii="宋体" w:hAnsi="宋体" w:cs="宋体" w:hint="eastAsia"/>
          <w:bCs/>
          <w:sz w:val="24"/>
        </w:rPr>
        <w:t>（3）在案由中以此选择“刑事案由”——“贪污贿赂罪”——“行贿罪”</w:t>
      </w:r>
    </w:p>
    <w:p w14:paraId="0C35C242" w14:textId="77777777" w:rsidR="0027721E" w:rsidRPr="00B52825" w:rsidRDefault="0027721E" w:rsidP="0027721E">
      <w:pPr>
        <w:spacing w:line="360" w:lineRule="auto"/>
        <w:ind w:firstLine="480"/>
        <w:rPr>
          <w:rFonts w:ascii="宋体" w:hAnsi="宋体" w:cs="宋体" w:hint="eastAsia"/>
          <w:bCs/>
          <w:sz w:val="24"/>
        </w:rPr>
      </w:pPr>
      <w:r w:rsidRPr="00B52825">
        <w:rPr>
          <w:rFonts w:ascii="宋体" w:hAnsi="宋体" w:cs="宋体" w:hint="eastAsia"/>
          <w:bCs/>
          <w:sz w:val="24"/>
        </w:rPr>
        <w:t>（4）点击检索</w:t>
      </w:r>
    </w:p>
    <w:p w14:paraId="056A0C10" w14:textId="7DEBDDFE" w:rsidR="0027721E" w:rsidRPr="00B52825" w:rsidRDefault="0027721E" w:rsidP="0027721E">
      <w:pPr>
        <w:spacing w:beforeLines="50" w:before="156" w:afterLines="50" w:after="156"/>
        <w:ind w:firstLineChars="200" w:firstLine="420"/>
        <w:rPr>
          <w:rFonts w:ascii="宋体" w:hAnsi="宋体" w:cs="宋体" w:hint="eastAsia"/>
          <w:bCs/>
          <w:sz w:val="24"/>
        </w:rPr>
      </w:pPr>
      <w:r w:rsidRPr="00B52825">
        <w:rPr>
          <w:rFonts w:ascii="宋体" w:hAnsi="宋体"/>
          <w:noProof/>
        </w:rPr>
        <w:drawing>
          <wp:anchor distT="0" distB="0" distL="114300" distR="114300" simplePos="0" relativeHeight="251662336" behindDoc="0" locked="0" layoutInCell="1" allowOverlap="1" wp14:anchorId="37A04884" wp14:editId="0C0BE128">
            <wp:simplePos x="0" y="0"/>
            <wp:positionH relativeFrom="column">
              <wp:posOffset>-285115</wp:posOffset>
            </wp:positionH>
            <wp:positionV relativeFrom="paragraph">
              <wp:posOffset>33655</wp:posOffset>
            </wp:positionV>
            <wp:extent cx="5400040" cy="2529205"/>
            <wp:effectExtent l="0" t="0" r="0" b="4445"/>
            <wp:wrapTopAndBottom/>
            <wp:docPr id="340127336" name="图片 8" descr="45ab02aa1fef87a715d6455d421b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45ab02aa1fef87a715d6455d421bb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2529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B35">
        <w:rPr>
          <w:rFonts w:ascii="宋体" w:hAnsi="宋体" w:cs="宋体" w:hint="eastAsia"/>
          <w:bCs/>
          <w:sz w:val="24"/>
        </w:rPr>
        <w:t>（5）截取成功截图如下（须截取到左上角的时间，裁判日期须大于或等于通用资格要求的期限，也可不选取裁判日期）：</w:t>
      </w:r>
    </w:p>
    <w:p w14:paraId="505D6A20" w14:textId="216B85E2" w:rsidR="0027721E" w:rsidRPr="00B52825" w:rsidRDefault="0027721E" w:rsidP="0027721E">
      <w:pPr>
        <w:pStyle w:val="a0"/>
        <w:ind w:leftChars="-270" w:left="-567" w:firstLineChars="67" w:firstLine="141"/>
        <w:jc w:val="left"/>
        <w:rPr>
          <w:rFonts w:ascii="宋体" w:hAnsi="宋体" w:hint="eastAsia"/>
        </w:rPr>
      </w:pPr>
      <w:r w:rsidRPr="00B52825">
        <w:rPr>
          <w:rFonts w:ascii="宋体" w:hAnsi="宋体"/>
          <w:noProof/>
        </w:rPr>
        <w:drawing>
          <wp:anchor distT="0" distB="0" distL="114300" distR="114300" simplePos="0" relativeHeight="251664384" behindDoc="0" locked="0" layoutInCell="1" allowOverlap="1" wp14:anchorId="1B0AC440" wp14:editId="552FAF79">
            <wp:simplePos x="0" y="0"/>
            <wp:positionH relativeFrom="column">
              <wp:posOffset>2528570</wp:posOffset>
            </wp:positionH>
            <wp:positionV relativeFrom="paragraph">
              <wp:posOffset>1532255</wp:posOffset>
            </wp:positionV>
            <wp:extent cx="1318895" cy="350520"/>
            <wp:effectExtent l="0" t="0" r="0" b="0"/>
            <wp:wrapNone/>
            <wp:docPr id="38954028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8895" cy="350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BD1CD3" w14:textId="4CDB6E00" w:rsidR="0027721E" w:rsidRPr="00B52825" w:rsidRDefault="0027721E" w:rsidP="0027721E">
      <w:pPr>
        <w:pStyle w:val="aff7"/>
        <w:spacing w:beforeLines="50" w:before="156" w:afterLines="50" w:after="156"/>
        <w:rPr>
          <w:rFonts w:ascii="宋体" w:eastAsia="宋体" w:hAnsi="宋体" w:hint="eastAsia"/>
          <w:bCs/>
          <w:sz w:val="24"/>
          <w:szCs w:val="24"/>
        </w:rPr>
      </w:pPr>
      <w:r w:rsidRPr="00B52825">
        <w:rPr>
          <w:rFonts w:ascii="宋体" w:eastAsia="宋体" w:hAnsi="宋体"/>
          <w:noProof/>
        </w:rPr>
        <w:drawing>
          <wp:inline distT="0" distB="0" distL="0" distR="0" wp14:anchorId="17F482DD" wp14:editId="0EC23E44">
            <wp:extent cx="5404485" cy="2289810"/>
            <wp:effectExtent l="0" t="0" r="5715" b="0"/>
            <wp:docPr id="1385009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4485" cy="2289810"/>
                    </a:xfrm>
                    <a:prstGeom prst="rect">
                      <a:avLst/>
                    </a:prstGeom>
                    <a:noFill/>
                    <a:ln>
                      <a:noFill/>
                    </a:ln>
                  </pic:spPr>
                </pic:pic>
              </a:graphicData>
            </a:graphic>
          </wp:inline>
        </w:drawing>
      </w:r>
      <w:r w:rsidRPr="00B52825">
        <w:rPr>
          <w:rFonts w:ascii="宋体" w:eastAsia="宋体" w:hAnsi="宋体"/>
          <w:b/>
          <w:sz w:val="24"/>
          <w:szCs w:val="24"/>
        </w:rPr>
        <w:br w:type="page"/>
      </w:r>
      <w:r w:rsidRPr="00B52825">
        <w:rPr>
          <w:rFonts w:ascii="宋体" w:eastAsia="宋体" w:hAnsi="宋体" w:hint="eastAsia"/>
          <w:b/>
          <w:sz w:val="24"/>
          <w:szCs w:val="24"/>
        </w:rPr>
        <w:lastRenderedPageBreak/>
        <w:t>2、企业法定代表人查询</w:t>
      </w:r>
    </w:p>
    <w:p w14:paraId="3407A445" w14:textId="77777777" w:rsidR="0027721E" w:rsidRPr="00B52825" w:rsidRDefault="0027721E" w:rsidP="0027721E">
      <w:pPr>
        <w:spacing w:line="360" w:lineRule="auto"/>
        <w:ind w:firstLine="480"/>
        <w:rPr>
          <w:rFonts w:ascii="宋体" w:hAnsi="宋体" w:cs="宋体" w:hint="eastAsia"/>
          <w:bCs/>
          <w:sz w:val="24"/>
        </w:rPr>
      </w:pPr>
      <w:r w:rsidRPr="00B52825">
        <w:rPr>
          <w:rFonts w:ascii="宋体" w:hAnsi="宋体" w:cs="宋体" w:hint="eastAsia"/>
          <w:bCs/>
          <w:sz w:val="24"/>
        </w:rPr>
        <w:t>（1）打开“中国裁判文书网”网站（http://wenshu.court.gov.cn/），点击高级检索</w:t>
      </w:r>
    </w:p>
    <w:p w14:paraId="2435A7D6" w14:textId="77777777" w:rsidR="0027721E" w:rsidRPr="00B52825" w:rsidRDefault="0027721E" w:rsidP="0027721E">
      <w:pPr>
        <w:spacing w:line="360" w:lineRule="auto"/>
        <w:ind w:firstLine="480"/>
        <w:rPr>
          <w:rFonts w:ascii="宋体" w:hAnsi="宋体" w:cs="宋体" w:hint="eastAsia"/>
          <w:bCs/>
          <w:sz w:val="24"/>
        </w:rPr>
      </w:pPr>
      <w:r w:rsidRPr="00B52825">
        <w:rPr>
          <w:rFonts w:ascii="宋体" w:hAnsi="宋体" w:cs="宋体" w:hint="eastAsia"/>
          <w:bCs/>
          <w:sz w:val="24"/>
        </w:rPr>
        <w:t>（2）在全文检索中输入投标企业全称，在“当事人”处输入企业法定代表人姓名，并选择“全文”。</w:t>
      </w:r>
    </w:p>
    <w:p w14:paraId="39747C22" w14:textId="77777777" w:rsidR="0027721E" w:rsidRPr="00B52825" w:rsidRDefault="0027721E" w:rsidP="0027721E">
      <w:pPr>
        <w:spacing w:line="360" w:lineRule="auto"/>
        <w:ind w:firstLine="480"/>
        <w:rPr>
          <w:rFonts w:ascii="宋体" w:hAnsi="宋体" w:cs="宋体" w:hint="eastAsia"/>
          <w:bCs/>
          <w:sz w:val="24"/>
        </w:rPr>
      </w:pPr>
      <w:r w:rsidRPr="00B52825">
        <w:rPr>
          <w:rFonts w:ascii="宋体" w:hAnsi="宋体" w:cs="宋体" w:hint="eastAsia"/>
          <w:bCs/>
          <w:sz w:val="24"/>
        </w:rPr>
        <w:t>（3）在案由中以此选择“刑事案由”——“贪污贿赂罪”——“行贿罪”</w:t>
      </w:r>
    </w:p>
    <w:p w14:paraId="44CAF174" w14:textId="690F995D" w:rsidR="0027721E" w:rsidRPr="00B52825" w:rsidRDefault="0027721E" w:rsidP="0027721E">
      <w:pPr>
        <w:spacing w:line="360" w:lineRule="auto"/>
        <w:ind w:firstLine="480"/>
        <w:rPr>
          <w:rFonts w:ascii="宋体" w:hAnsi="宋体" w:hint="eastAsia"/>
        </w:rPr>
      </w:pPr>
      <w:r w:rsidRPr="00B52825">
        <w:rPr>
          <w:rFonts w:ascii="宋体" w:hAnsi="宋体"/>
          <w:noProof/>
        </w:rPr>
        <w:drawing>
          <wp:anchor distT="0" distB="0" distL="114300" distR="114300" simplePos="0" relativeHeight="251663360" behindDoc="0" locked="0" layoutInCell="1" allowOverlap="1" wp14:anchorId="07178BFE" wp14:editId="764339C3">
            <wp:simplePos x="0" y="0"/>
            <wp:positionH relativeFrom="column">
              <wp:posOffset>-38100</wp:posOffset>
            </wp:positionH>
            <wp:positionV relativeFrom="paragraph">
              <wp:posOffset>452755</wp:posOffset>
            </wp:positionV>
            <wp:extent cx="5390515" cy="2254250"/>
            <wp:effectExtent l="0" t="0" r="635" b="0"/>
            <wp:wrapTopAndBottom/>
            <wp:docPr id="984755830" name="图片 6" descr="f5b14ce5b99dfb7ae8af5d4b4f2a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f5b14ce5b99dfb7ae8af5d4b4f2a68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0515" cy="225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825">
        <w:rPr>
          <w:rFonts w:ascii="宋体" w:hAnsi="宋体" w:cs="宋体" w:hint="eastAsia"/>
          <w:bCs/>
          <w:sz w:val="24"/>
        </w:rPr>
        <w:t>（4）点击检索</w:t>
      </w:r>
    </w:p>
    <w:p w14:paraId="389DC575" w14:textId="77777777" w:rsidR="0027721E" w:rsidRPr="00B52825" w:rsidRDefault="0027721E" w:rsidP="0027721E">
      <w:pPr>
        <w:spacing w:line="360" w:lineRule="auto"/>
        <w:rPr>
          <w:rFonts w:ascii="宋体" w:hAnsi="宋体" w:cs="宋体" w:hint="eastAsia"/>
          <w:bCs/>
          <w:sz w:val="24"/>
        </w:rPr>
      </w:pPr>
      <w:bookmarkStart w:id="4" w:name="_Toc532"/>
      <w:bookmarkStart w:id="5" w:name="_Toc84375976"/>
      <w:bookmarkStart w:id="6" w:name="_Toc20991"/>
      <w:r w:rsidRPr="00B52825">
        <w:rPr>
          <w:rFonts w:ascii="宋体" w:hAnsi="宋体" w:cs="宋体" w:hint="eastAsia"/>
          <w:bCs/>
          <w:sz w:val="24"/>
          <w:highlight w:val="yellow"/>
        </w:rPr>
        <w:t>（5）截取成功截图如下（须截取到左上角的时间，裁判日期须大于或等于通用资格要求的期限，也可不选取裁判日期）：</w:t>
      </w:r>
      <w:bookmarkEnd w:id="4"/>
      <w:bookmarkEnd w:id="5"/>
      <w:bookmarkEnd w:id="6"/>
    </w:p>
    <w:p w14:paraId="17ACFCF0" w14:textId="5310D11A" w:rsidR="0027721E" w:rsidRPr="00B52825" w:rsidRDefault="0027721E" w:rsidP="0027721E">
      <w:pPr>
        <w:spacing w:line="360" w:lineRule="auto"/>
        <w:rPr>
          <w:rFonts w:ascii="宋体" w:hAnsi="宋体" w:cs="宋体" w:hint="eastAsia"/>
          <w:sz w:val="22"/>
        </w:rPr>
      </w:pPr>
      <w:r w:rsidRPr="00B52825">
        <w:rPr>
          <w:rFonts w:ascii="宋体" w:hAnsi="宋体" w:cs="宋体"/>
          <w:noProof/>
          <w:sz w:val="22"/>
        </w:rPr>
        <w:drawing>
          <wp:inline distT="0" distB="0" distL="0" distR="0" wp14:anchorId="1A4D21A5" wp14:editId="7C89F1DE">
            <wp:extent cx="5508625" cy="2289810"/>
            <wp:effectExtent l="0" t="0" r="0" b="0"/>
            <wp:docPr id="4190834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8625" cy="2289810"/>
                    </a:xfrm>
                    <a:prstGeom prst="rect">
                      <a:avLst/>
                    </a:prstGeom>
                    <a:noFill/>
                    <a:ln>
                      <a:noFill/>
                    </a:ln>
                  </pic:spPr>
                </pic:pic>
              </a:graphicData>
            </a:graphic>
          </wp:inline>
        </w:drawing>
      </w:r>
    </w:p>
    <w:p w14:paraId="62703816" w14:textId="77777777" w:rsidR="0027721E" w:rsidRPr="00B52825" w:rsidRDefault="0027721E" w:rsidP="0027721E">
      <w:pPr>
        <w:rPr>
          <w:rFonts w:ascii="宋体" w:hAnsi="宋体" w:hint="eastAsia"/>
        </w:rPr>
      </w:pPr>
    </w:p>
    <w:bookmarkEnd w:id="0"/>
    <w:p w14:paraId="062486FA" w14:textId="77777777" w:rsidR="0027721E" w:rsidRPr="00B52825" w:rsidRDefault="0027721E" w:rsidP="0027721E">
      <w:pPr>
        <w:pStyle w:val="a0"/>
        <w:rPr>
          <w:rFonts w:ascii="宋体" w:hAnsi="宋体" w:hint="eastAsia"/>
        </w:rPr>
      </w:pPr>
    </w:p>
    <w:bookmarkEnd w:id="1"/>
    <w:p w14:paraId="46E08FEC" w14:textId="77777777" w:rsidR="00DA15B3" w:rsidRDefault="00DA15B3"/>
    <w:sectPr w:rsidR="00DA15B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722F81" w14:textId="77777777" w:rsidR="005638B5" w:rsidRDefault="005638B5" w:rsidP="0027721E">
      <w:r>
        <w:separator/>
      </w:r>
    </w:p>
  </w:endnote>
  <w:endnote w:type="continuationSeparator" w:id="0">
    <w:p w14:paraId="0100A853" w14:textId="77777777" w:rsidR="005638B5" w:rsidRDefault="005638B5" w:rsidP="00277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font>
  <w:font w:name="EU-F1">
    <w:altName w:val="宋体"/>
    <w:charset w:val="86"/>
    <w:family w:val="auto"/>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方正小标宋_GBK">
    <w:altName w:val="微软雅黑"/>
    <w:charset w:val="86"/>
    <w:family w:val="auto"/>
    <w:pitch w:val="default"/>
    <w:sig w:usb0="00000001" w:usb1="080E0000" w:usb2="00000000" w:usb3="00000000" w:csb0="00040000" w:csb1="00000000"/>
  </w:font>
  <w:font w:name="方正仿宋_GBK">
    <w:altName w:val="微软雅黑"/>
    <w:charset w:val="86"/>
    <w:family w:val="script"/>
    <w:pitch w:val="default"/>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58CA06" w14:textId="77777777" w:rsidR="005638B5" w:rsidRDefault="005638B5" w:rsidP="0027721E">
      <w:r>
        <w:separator/>
      </w:r>
    </w:p>
  </w:footnote>
  <w:footnote w:type="continuationSeparator" w:id="0">
    <w:p w14:paraId="3247D5C3" w14:textId="77777777" w:rsidR="005638B5" w:rsidRDefault="005638B5" w:rsidP="002772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9346062"/>
    <w:multiLevelType w:val="singleLevel"/>
    <w:tmpl w:val="99346062"/>
    <w:lvl w:ilvl="0">
      <w:start w:val="1"/>
      <w:numFmt w:val="decimal"/>
      <w:suff w:val="nothing"/>
      <w:lvlText w:val="%1、"/>
      <w:lvlJc w:val="left"/>
    </w:lvl>
  </w:abstractNum>
  <w:abstractNum w:abstractNumId="1" w15:restartNumberingAfterBreak="0">
    <w:nsid w:val="A3E394D9"/>
    <w:multiLevelType w:val="singleLevel"/>
    <w:tmpl w:val="A3E394D9"/>
    <w:lvl w:ilvl="0">
      <w:start w:val="2"/>
      <w:numFmt w:val="decimal"/>
      <w:suff w:val="nothing"/>
      <w:lvlText w:val="（%1）"/>
      <w:lvlJc w:val="left"/>
      <w:pPr>
        <w:ind w:left="120"/>
      </w:pPr>
    </w:lvl>
  </w:abstractNum>
  <w:abstractNum w:abstractNumId="2" w15:restartNumberingAfterBreak="0">
    <w:nsid w:val="AE79B3A1"/>
    <w:multiLevelType w:val="singleLevel"/>
    <w:tmpl w:val="AE79B3A1"/>
    <w:lvl w:ilvl="0">
      <w:start w:val="3"/>
      <w:numFmt w:val="upperLetter"/>
      <w:lvlText w:val="%1."/>
      <w:lvlJc w:val="left"/>
      <w:pPr>
        <w:tabs>
          <w:tab w:val="left" w:pos="312"/>
        </w:tabs>
        <w:ind w:left="360" w:firstLine="0"/>
      </w:pPr>
    </w:lvl>
  </w:abstractNum>
  <w:abstractNum w:abstractNumId="3" w15:restartNumberingAfterBreak="0">
    <w:nsid w:val="B62B0097"/>
    <w:multiLevelType w:val="singleLevel"/>
    <w:tmpl w:val="B62B0097"/>
    <w:lvl w:ilvl="0">
      <w:start w:val="2"/>
      <w:numFmt w:val="decimal"/>
      <w:suff w:val="nothing"/>
      <w:lvlText w:val="%1、"/>
      <w:lvlJc w:val="left"/>
    </w:lvl>
  </w:abstractNum>
  <w:abstractNum w:abstractNumId="4" w15:restartNumberingAfterBreak="0">
    <w:nsid w:val="C4010218"/>
    <w:multiLevelType w:val="singleLevel"/>
    <w:tmpl w:val="C4010218"/>
    <w:lvl w:ilvl="0">
      <w:start w:val="3"/>
      <w:numFmt w:val="chineseCounting"/>
      <w:suff w:val="nothing"/>
      <w:lvlText w:val="%1、"/>
      <w:lvlJc w:val="left"/>
      <w:rPr>
        <w:rFonts w:hint="eastAsia"/>
      </w:rPr>
    </w:lvl>
  </w:abstractNum>
  <w:abstractNum w:abstractNumId="5" w15:restartNumberingAfterBreak="0">
    <w:nsid w:val="CC802DA0"/>
    <w:multiLevelType w:val="singleLevel"/>
    <w:tmpl w:val="CC802DA0"/>
    <w:lvl w:ilvl="0">
      <w:start w:val="1"/>
      <w:numFmt w:val="chineseCounting"/>
      <w:suff w:val="nothing"/>
      <w:lvlText w:val="%1、"/>
      <w:lvlJc w:val="left"/>
      <w:rPr>
        <w:rFonts w:hint="eastAsia"/>
      </w:rPr>
    </w:lvl>
  </w:abstractNum>
  <w:abstractNum w:abstractNumId="6" w15:restartNumberingAfterBreak="0">
    <w:nsid w:val="D89A313A"/>
    <w:multiLevelType w:val="singleLevel"/>
    <w:tmpl w:val="D89A313A"/>
    <w:lvl w:ilvl="0">
      <w:start w:val="2"/>
      <w:numFmt w:val="decimal"/>
      <w:suff w:val="space"/>
      <w:lvlText w:val="%1."/>
      <w:lvlJc w:val="left"/>
    </w:lvl>
  </w:abstractNum>
  <w:abstractNum w:abstractNumId="7" w15:restartNumberingAfterBreak="0">
    <w:nsid w:val="F661DC80"/>
    <w:multiLevelType w:val="singleLevel"/>
    <w:tmpl w:val="F661DC80"/>
    <w:lvl w:ilvl="0">
      <w:start w:val="1"/>
      <w:numFmt w:val="decimal"/>
      <w:suff w:val="nothing"/>
      <w:lvlText w:val="（%1）"/>
      <w:lvlJc w:val="left"/>
    </w:lvl>
  </w:abstractNum>
  <w:abstractNum w:abstractNumId="8" w15:restartNumberingAfterBreak="0">
    <w:nsid w:val="FAAFB394"/>
    <w:multiLevelType w:val="singleLevel"/>
    <w:tmpl w:val="FAAFB394"/>
    <w:lvl w:ilvl="0">
      <w:start w:val="1"/>
      <w:numFmt w:val="chineseCounting"/>
      <w:suff w:val="nothing"/>
      <w:lvlText w:val="%1、"/>
      <w:lvlJc w:val="left"/>
      <w:pPr>
        <w:ind w:left="120"/>
      </w:pPr>
      <w:rPr>
        <w:rFonts w:hint="eastAsia"/>
      </w:rPr>
    </w:lvl>
  </w:abstractNum>
  <w:abstractNum w:abstractNumId="9" w15:restartNumberingAfterBreak="0">
    <w:nsid w:val="FD127FA4"/>
    <w:multiLevelType w:val="singleLevel"/>
    <w:tmpl w:val="FD127FA4"/>
    <w:lvl w:ilvl="0">
      <w:start w:val="2"/>
      <w:numFmt w:val="decimal"/>
      <w:suff w:val="nothing"/>
      <w:lvlText w:val="%1、"/>
      <w:lvlJc w:val="left"/>
    </w:lvl>
  </w:abstractNum>
  <w:abstractNum w:abstractNumId="10" w15:restartNumberingAfterBreak="0">
    <w:nsid w:val="00000001"/>
    <w:multiLevelType w:val="singleLevel"/>
    <w:tmpl w:val="00000001"/>
    <w:lvl w:ilvl="0">
      <w:start w:val="7"/>
      <w:numFmt w:val="decimal"/>
      <w:suff w:val="nothing"/>
      <w:lvlText w:val="%1、"/>
      <w:lvlJc w:val="left"/>
    </w:lvl>
  </w:abstractNum>
  <w:abstractNum w:abstractNumId="11" w15:restartNumberingAfterBreak="0">
    <w:nsid w:val="00000002"/>
    <w:multiLevelType w:val="multilevel"/>
    <w:tmpl w:val="00000002"/>
    <w:lvl w:ilvl="0">
      <w:start w:val="1"/>
      <w:numFmt w:val="decimal"/>
      <w:lvlText w:val="%1."/>
      <w:lvlJc w:val="left"/>
      <w:pPr>
        <w:ind w:left="672" w:hanging="420"/>
      </w:pPr>
    </w:lvl>
    <w:lvl w:ilvl="1">
      <w:start w:val="1"/>
      <w:numFmt w:val="lowerLetter"/>
      <w:lvlText w:val="%2)"/>
      <w:lvlJc w:val="left"/>
      <w:pPr>
        <w:ind w:left="1092" w:hanging="420"/>
      </w:pPr>
    </w:lvl>
    <w:lvl w:ilvl="2">
      <w:start w:val="1"/>
      <w:numFmt w:val="lowerRoman"/>
      <w:lvlText w:val="%3."/>
      <w:lvlJc w:val="right"/>
      <w:pPr>
        <w:ind w:left="1512" w:hanging="420"/>
      </w:pPr>
    </w:lvl>
    <w:lvl w:ilvl="3">
      <w:start w:val="1"/>
      <w:numFmt w:val="decimal"/>
      <w:lvlText w:val="%4."/>
      <w:lvlJc w:val="left"/>
      <w:pPr>
        <w:ind w:left="1932" w:hanging="420"/>
      </w:pPr>
    </w:lvl>
    <w:lvl w:ilvl="4">
      <w:start w:val="1"/>
      <w:numFmt w:val="lowerLetter"/>
      <w:lvlText w:val="%5)"/>
      <w:lvlJc w:val="left"/>
      <w:pPr>
        <w:ind w:left="2352" w:hanging="420"/>
      </w:pPr>
    </w:lvl>
    <w:lvl w:ilvl="5">
      <w:start w:val="1"/>
      <w:numFmt w:val="lowerRoman"/>
      <w:lvlText w:val="%6."/>
      <w:lvlJc w:val="right"/>
      <w:pPr>
        <w:ind w:left="2772" w:hanging="420"/>
      </w:pPr>
    </w:lvl>
    <w:lvl w:ilvl="6">
      <w:start w:val="1"/>
      <w:numFmt w:val="decimal"/>
      <w:lvlText w:val="%7."/>
      <w:lvlJc w:val="left"/>
      <w:pPr>
        <w:ind w:left="3192" w:hanging="420"/>
      </w:pPr>
    </w:lvl>
    <w:lvl w:ilvl="7">
      <w:start w:val="1"/>
      <w:numFmt w:val="lowerLetter"/>
      <w:lvlText w:val="%8)"/>
      <w:lvlJc w:val="left"/>
      <w:pPr>
        <w:ind w:left="3612" w:hanging="420"/>
      </w:pPr>
    </w:lvl>
    <w:lvl w:ilvl="8">
      <w:start w:val="1"/>
      <w:numFmt w:val="lowerRoman"/>
      <w:lvlText w:val="%9."/>
      <w:lvlJc w:val="right"/>
      <w:pPr>
        <w:ind w:left="4032" w:hanging="420"/>
      </w:pPr>
    </w:lvl>
  </w:abstractNum>
  <w:abstractNum w:abstractNumId="12" w15:restartNumberingAfterBreak="0">
    <w:nsid w:val="00000003"/>
    <w:multiLevelType w:val="multilevel"/>
    <w:tmpl w:val="00000003"/>
    <w:lvl w:ilvl="0">
      <w:start w:val="7"/>
      <w:numFmt w:val="decimal"/>
      <w:lvlText w:val="%1."/>
      <w:lvlJc w:val="left"/>
      <w:pPr>
        <w:tabs>
          <w:tab w:val="left" w:pos="570"/>
        </w:tabs>
        <w:ind w:left="570" w:hanging="57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15:restartNumberingAfterBreak="0">
    <w:nsid w:val="00000005"/>
    <w:multiLevelType w:val="multilevel"/>
    <w:tmpl w:val="00000005"/>
    <w:lvl w:ilvl="0">
      <w:start w:val="1"/>
      <w:numFmt w:val="decimal"/>
      <w:lvlText w:val="%1."/>
      <w:lvlJc w:val="left"/>
      <w:pPr>
        <w:tabs>
          <w:tab w:val="left" w:pos="375"/>
        </w:tabs>
        <w:ind w:left="375" w:hanging="375"/>
      </w:pPr>
      <w:rPr>
        <w:rFonts w:hint="eastAsia"/>
        <w:b/>
        <w:bCs/>
      </w:rPr>
    </w:lvl>
    <w:lvl w:ilvl="1">
      <w:start w:val="3"/>
      <w:numFmt w:val="decimal"/>
      <w:lvlText w:val="%2．"/>
      <w:lvlJc w:val="left"/>
      <w:pPr>
        <w:tabs>
          <w:tab w:val="left" w:pos="1140"/>
        </w:tabs>
        <w:ind w:left="1140" w:hanging="720"/>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15:restartNumberingAfterBreak="0">
    <w:nsid w:val="0349F655"/>
    <w:multiLevelType w:val="singleLevel"/>
    <w:tmpl w:val="0349F655"/>
    <w:lvl w:ilvl="0">
      <w:start w:val="1"/>
      <w:numFmt w:val="decimal"/>
      <w:suff w:val="nothing"/>
      <w:lvlText w:val="%1、"/>
      <w:lvlJc w:val="left"/>
    </w:lvl>
  </w:abstractNum>
  <w:abstractNum w:abstractNumId="15" w15:restartNumberingAfterBreak="0">
    <w:nsid w:val="081D7250"/>
    <w:multiLevelType w:val="multilevel"/>
    <w:tmpl w:val="081D7250"/>
    <w:lvl w:ilvl="0">
      <w:start w:val="1"/>
      <w:numFmt w:val="decimal"/>
      <w:lvlText w:val="(%1)"/>
      <w:lvlJc w:val="left"/>
      <w:pPr>
        <w:tabs>
          <w:tab w:val="num" w:pos="0"/>
        </w:tabs>
        <w:ind w:left="0" w:firstLine="0"/>
      </w:pPr>
      <w:rPr>
        <w:rFonts w:hint="eastAsia"/>
      </w:rPr>
    </w:lvl>
    <w:lvl w:ilvl="1">
      <w:start w:val="1"/>
      <w:numFmt w:val="japaneseCounting"/>
      <w:lvlText w:val="%2、"/>
      <w:lvlJc w:val="left"/>
      <w:pPr>
        <w:tabs>
          <w:tab w:val="num" w:pos="1020"/>
        </w:tabs>
        <w:ind w:left="1020" w:hanging="48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0"/>
        </w:tabs>
        <w:ind w:left="0" w:firstLine="0"/>
      </w:pPr>
      <w:rPr>
        <w:rFonts w:hint="eastAsia"/>
      </w:r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6" w15:restartNumberingAfterBreak="0">
    <w:nsid w:val="0B38C0E0"/>
    <w:multiLevelType w:val="singleLevel"/>
    <w:tmpl w:val="0B38C0E0"/>
    <w:lvl w:ilvl="0">
      <w:start w:val="1"/>
      <w:numFmt w:val="decimal"/>
      <w:lvlText w:val="%1."/>
      <w:lvlJc w:val="left"/>
      <w:pPr>
        <w:tabs>
          <w:tab w:val="left" w:pos="312"/>
        </w:tabs>
      </w:pPr>
    </w:lvl>
  </w:abstractNum>
  <w:abstractNum w:abstractNumId="17" w15:restartNumberingAfterBreak="0">
    <w:nsid w:val="1301468D"/>
    <w:multiLevelType w:val="multilevel"/>
    <w:tmpl w:val="1301468D"/>
    <w:lvl w:ilvl="0">
      <w:start w:val="1"/>
      <w:numFmt w:val="decimalEnclosedCircle"/>
      <w:lvlText w:val="%1"/>
      <w:lvlJc w:val="left"/>
      <w:pPr>
        <w:ind w:left="840" w:hanging="36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18" w15:restartNumberingAfterBreak="0">
    <w:nsid w:val="1C581C6B"/>
    <w:multiLevelType w:val="singleLevel"/>
    <w:tmpl w:val="1C581C6B"/>
    <w:lvl w:ilvl="0">
      <w:start w:val="1"/>
      <w:numFmt w:val="decimal"/>
      <w:suff w:val="nothing"/>
      <w:lvlText w:val="%1、"/>
      <w:lvlJc w:val="left"/>
    </w:lvl>
  </w:abstractNum>
  <w:abstractNum w:abstractNumId="19" w15:restartNumberingAfterBreak="0">
    <w:nsid w:val="24D92855"/>
    <w:multiLevelType w:val="singleLevel"/>
    <w:tmpl w:val="24D92855"/>
    <w:lvl w:ilvl="0">
      <w:start w:val="4"/>
      <w:numFmt w:val="decimal"/>
      <w:suff w:val="nothing"/>
      <w:lvlText w:val="%1、"/>
      <w:lvlJc w:val="left"/>
    </w:lvl>
  </w:abstractNum>
  <w:abstractNum w:abstractNumId="20" w15:restartNumberingAfterBreak="0">
    <w:nsid w:val="33D07852"/>
    <w:multiLevelType w:val="multilevel"/>
    <w:tmpl w:val="33D07852"/>
    <w:lvl w:ilvl="0">
      <w:start w:val="1"/>
      <w:numFmt w:val="decimalEnclosedCircle"/>
      <w:lvlText w:val="%1"/>
      <w:lvlJc w:val="left"/>
      <w:pPr>
        <w:ind w:left="840" w:hanging="360"/>
      </w:pPr>
      <w:rPr>
        <w:rFonts w:ascii="宋体" w:hAnsi="宋体" w:cs="宋体" w:hint="default"/>
        <w:sz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1" w15:restartNumberingAfterBreak="0">
    <w:nsid w:val="344880FA"/>
    <w:multiLevelType w:val="singleLevel"/>
    <w:tmpl w:val="344880FA"/>
    <w:lvl w:ilvl="0">
      <w:start w:val="4"/>
      <w:numFmt w:val="chineseCounting"/>
      <w:suff w:val="space"/>
      <w:lvlText w:val="第%1章"/>
      <w:lvlJc w:val="left"/>
      <w:rPr>
        <w:rFonts w:hint="eastAsia"/>
      </w:rPr>
    </w:lvl>
  </w:abstractNum>
  <w:abstractNum w:abstractNumId="22" w15:restartNumberingAfterBreak="0">
    <w:nsid w:val="3CFCF6EB"/>
    <w:multiLevelType w:val="singleLevel"/>
    <w:tmpl w:val="3CFCF6EB"/>
    <w:lvl w:ilvl="0">
      <w:start w:val="1"/>
      <w:numFmt w:val="chineseCounting"/>
      <w:lvlText w:val="(%1)"/>
      <w:lvlJc w:val="left"/>
      <w:pPr>
        <w:tabs>
          <w:tab w:val="left" w:pos="312"/>
        </w:tabs>
      </w:pPr>
      <w:rPr>
        <w:rFonts w:hint="eastAsia"/>
      </w:rPr>
    </w:lvl>
  </w:abstractNum>
  <w:abstractNum w:abstractNumId="23" w15:restartNumberingAfterBreak="0">
    <w:nsid w:val="3DE158AD"/>
    <w:multiLevelType w:val="singleLevel"/>
    <w:tmpl w:val="3DE158AD"/>
    <w:lvl w:ilvl="0">
      <w:start w:val="1"/>
      <w:numFmt w:val="chineseCounting"/>
      <w:suff w:val="space"/>
      <w:lvlText w:val="第%1条"/>
      <w:lvlJc w:val="left"/>
      <w:rPr>
        <w:rFonts w:hint="eastAsia"/>
      </w:rPr>
    </w:lvl>
  </w:abstractNum>
  <w:abstractNum w:abstractNumId="24" w15:restartNumberingAfterBreak="0">
    <w:nsid w:val="4ABBC447"/>
    <w:multiLevelType w:val="singleLevel"/>
    <w:tmpl w:val="4ABBC447"/>
    <w:lvl w:ilvl="0">
      <w:start w:val="19"/>
      <w:numFmt w:val="chineseCounting"/>
      <w:suff w:val="nothing"/>
      <w:lvlText w:val="（%1）"/>
      <w:lvlJc w:val="left"/>
      <w:rPr>
        <w:rFonts w:hint="eastAsia"/>
      </w:rPr>
    </w:lvl>
  </w:abstractNum>
  <w:abstractNum w:abstractNumId="25" w15:restartNumberingAfterBreak="0">
    <w:nsid w:val="4AC47769"/>
    <w:multiLevelType w:val="singleLevel"/>
    <w:tmpl w:val="4AC47769"/>
    <w:lvl w:ilvl="0">
      <w:start w:val="10"/>
      <w:numFmt w:val="chineseCounting"/>
      <w:suff w:val="space"/>
      <w:lvlText w:val="第%1条"/>
      <w:lvlJc w:val="left"/>
      <w:rPr>
        <w:rFonts w:hint="eastAsia"/>
      </w:rPr>
    </w:lvl>
  </w:abstractNum>
  <w:abstractNum w:abstractNumId="26" w15:restartNumberingAfterBreak="0">
    <w:nsid w:val="55E56980"/>
    <w:multiLevelType w:val="singleLevel"/>
    <w:tmpl w:val="55E56980"/>
    <w:lvl w:ilvl="0">
      <w:start w:val="1"/>
      <w:numFmt w:val="decimal"/>
      <w:suff w:val="nothing"/>
      <w:lvlText w:val="%1."/>
      <w:lvlJc w:val="left"/>
      <w:pPr>
        <w:ind w:left="0" w:firstLine="403"/>
      </w:pPr>
      <w:rPr>
        <w:rFonts w:hint="default"/>
      </w:rPr>
    </w:lvl>
  </w:abstractNum>
  <w:abstractNum w:abstractNumId="27" w15:restartNumberingAfterBreak="0">
    <w:nsid w:val="59BF7623"/>
    <w:multiLevelType w:val="singleLevel"/>
    <w:tmpl w:val="59BF7623"/>
    <w:lvl w:ilvl="0">
      <w:start w:val="1"/>
      <w:numFmt w:val="decimal"/>
      <w:suff w:val="nothing"/>
      <w:lvlText w:val="%1."/>
      <w:lvlJc w:val="left"/>
      <w:pPr>
        <w:ind w:left="0" w:firstLine="403"/>
      </w:pPr>
      <w:rPr>
        <w:rFonts w:hint="default"/>
      </w:rPr>
    </w:lvl>
  </w:abstractNum>
  <w:abstractNum w:abstractNumId="28" w15:restartNumberingAfterBreak="0">
    <w:nsid w:val="5C24583E"/>
    <w:multiLevelType w:val="singleLevel"/>
    <w:tmpl w:val="5C24583E"/>
    <w:lvl w:ilvl="0">
      <w:start w:val="1"/>
      <w:numFmt w:val="chineseCounting"/>
      <w:suff w:val="space"/>
      <w:lvlText w:val="(%1)"/>
      <w:lvlJc w:val="left"/>
      <w:rPr>
        <w:rFonts w:hint="eastAsia"/>
      </w:rPr>
    </w:lvl>
  </w:abstractNum>
  <w:abstractNum w:abstractNumId="29" w15:restartNumberingAfterBreak="0">
    <w:nsid w:val="5F213F43"/>
    <w:multiLevelType w:val="singleLevel"/>
    <w:tmpl w:val="5F213F43"/>
    <w:lvl w:ilvl="0">
      <w:start w:val="4"/>
      <w:numFmt w:val="chineseCounting"/>
      <w:suff w:val="nothing"/>
      <w:lvlText w:val="（%1）"/>
      <w:lvlJc w:val="left"/>
    </w:lvl>
  </w:abstractNum>
  <w:abstractNum w:abstractNumId="30" w15:restartNumberingAfterBreak="0">
    <w:nsid w:val="6BA84A32"/>
    <w:multiLevelType w:val="multilevel"/>
    <w:tmpl w:val="6BA84A32"/>
    <w:lvl w:ilvl="0">
      <w:start w:val="1"/>
      <w:numFmt w:val="lowerLetter"/>
      <w:lvlText w:val="%1）"/>
      <w:lvlJc w:val="left"/>
      <w:pPr>
        <w:tabs>
          <w:tab w:val="num" w:pos="780"/>
        </w:tabs>
        <w:ind w:left="78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1" w15:restartNumberingAfterBreak="0">
    <w:nsid w:val="6D935DC4"/>
    <w:multiLevelType w:val="multilevel"/>
    <w:tmpl w:val="6D935DC4"/>
    <w:lvl w:ilvl="0">
      <w:start w:val="1"/>
      <w:numFmt w:val="japaneseCounting"/>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2" w15:restartNumberingAfterBreak="0">
    <w:nsid w:val="6EA31A44"/>
    <w:multiLevelType w:val="singleLevel"/>
    <w:tmpl w:val="6EA31A44"/>
    <w:lvl w:ilvl="0">
      <w:start w:val="2"/>
      <w:numFmt w:val="upperLetter"/>
      <w:suff w:val="nothing"/>
      <w:lvlText w:val="%1、"/>
      <w:lvlJc w:val="left"/>
    </w:lvl>
  </w:abstractNum>
  <w:num w:numId="1" w16cid:durableId="1853568015">
    <w:abstractNumId w:val="20"/>
  </w:num>
  <w:num w:numId="2" w16cid:durableId="1622179764">
    <w:abstractNumId w:val="27"/>
  </w:num>
  <w:num w:numId="3" w16cid:durableId="2088453567">
    <w:abstractNumId w:val="6"/>
  </w:num>
  <w:num w:numId="4" w16cid:durableId="1723672789">
    <w:abstractNumId w:val="21"/>
  </w:num>
  <w:num w:numId="5" w16cid:durableId="950937457">
    <w:abstractNumId w:val="17"/>
  </w:num>
  <w:num w:numId="6" w16cid:durableId="1537426271">
    <w:abstractNumId w:val="26"/>
  </w:num>
  <w:num w:numId="7" w16cid:durableId="1221788172">
    <w:abstractNumId w:val="15"/>
  </w:num>
  <w:num w:numId="8" w16cid:durableId="587036895">
    <w:abstractNumId w:val="30"/>
  </w:num>
  <w:num w:numId="9" w16cid:durableId="1562909354">
    <w:abstractNumId w:val="14"/>
  </w:num>
  <w:num w:numId="10" w16cid:durableId="557202321">
    <w:abstractNumId w:val="23"/>
  </w:num>
  <w:num w:numId="11" w16cid:durableId="1603604435">
    <w:abstractNumId w:val="25"/>
  </w:num>
  <w:num w:numId="12" w16cid:durableId="1030761142">
    <w:abstractNumId w:val="3"/>
  </w:num>
  <w:num w:numId="13" w16cid:durableId="1378550828">
    <w:abstractNumId w:val="11"/>
  </w:num>
  <w:num w:numId="14" w16cid:durableId="825511978">
    <w:abstractNumId w:val="10"/>
  </w:num>
  <w:num w:numId="15" w16cid:durableId="582111115">
    <w:abstractNumId w:val="0"/>
  </w:num>
  <w:num w:numId="16" w16cid:durableId="1507016346">
    <w:abstractNumId w:val="24"/>
  </w:num>
  <w:num w:numId="17" w16cid:durableId="1547521886">
    <w:abstractNumId w:val="4"/>
  </w:num>
  <w:num w:numId="18" w16cid:durableId="506680127">
    <w:abstractNumId w:val="22"/>
  </w:num>
  <w:num w:numId="19" w16cid:durableId="1887251492">
    <w:abstractNumId w:val="28"/>
  </w:num>
  <w:num w:numId="20" w16cid:durableId="439839244">
    <w:abstractNumId w:val="19"/>
  </w:num>
  <w:num w:numId="21" w16cid:durableId="651568099">
    <w:abstractNumId w:val="31"/>
  </w:num>
  <w:num w:numId="22" w16cid:durableId="100492437">
    <w:abstractNumId w:val="29"/>
  </w:num>
  <w:num w:numId="23" w16cid:durableId="2049798875">
    <w:abstractNumId w:val="8"/>
  </w:num>
  <w:num w:numId="24" w16cid:durableId="180704801">
    <w:abstractNumId w:val="18"/>
  </w:num>
  <w:num w:numId="25" w16cid:durableId="89543883">
    <w:abstractNumId w:val="1"/>
  </w:num>
  <w:num w:numId="26" w16cid:durableId="654988460">
    <w:abstractNumId w:val="32"/>
  </w:num>
  <w:num w:numId="27" w16cid:durableId="114178557">
    <w:abstractNumId w:val="2"/>
  </w:num>
  <w:num w:numId="28" w16cid:durableId="1693992410">
    <w:abstractNumId w:val="9"/>
  </w:num>
  <w:num w:numId="29" w16cid:durableId="1957910021">
    <w:abstractNumId w:val="7"/>
  </w:num>
  <w:num w:numId="30" w16cid:durableId="852492859">
    <w:abstractNumId w:val="13"/>
  </w:num>
  <w:num w:numId="31" w16cid:durableId="1074084925">
    <w:abstractNumId w:val="12"/>
  </w:num>
  <w:num w:numId="32" w16cid:durableId="772943121">
    <w:abstractNumId w:val="16"/>
  </w:num>
  <w:num w:numId="33" w16cid:durableId="5440993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D461D"/>
    <w:rsid w:val="00036E67"/>
    <w:rsid w:val="00112C63"/>
    <w:rsid w:val="0027721E"/>
    <w:rsid w:val="005638B5"/>
    <w:rsid w:val="00A41C20"/>
    <w:rsid w:val="00DA15B3"/>
    <w:rsid w:val="00EB5942"/>
    <w:rsid w:val="00ED0859"/>
    <w:rsid w:val="00FD46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3FD561"/>
  <w15:chartTrackingRefBased/>
  <w15:docId w15:val="{3190E65B-FE70-475F-BD49-E6525AFDD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27721E"/>
    <w:pPr>
      <w:widowControl w:val="0"/>
      <w:jc w:val="both"/>
    </w:pPr>
    <w:rPr>
      <w:rFonts w:ascii="Times New Roman" w:eastAsia="宋体" w:hAnsi="Times New Roman" w:cs="Times New Roman"/>
      <w:szCs w:val="24"/>
    </w:rPr>
  </w:style>
  <w:style w:type="paragraph" w:styleId="1">
    <w:name w:val="heading 1"/>
    <w:basedOn w:val="a"/>
    <w:next w:val="a"/>
    <w:link w:val="11"/>
    <w:qFormat/>
    <w:rsid w:val="0027721E"/>
    <w:pPr>
      <w:keepNext/>
      <w:keepLines/>
      <w:spacing w:before="340" w:after="330" w:line="578" w:lineRule="auto"/>
      <w:outlineLvl w:val="0"/>
    </w:pPr>
    <w:rPr>
      <w:b/>
      <w:bCs/>
      <w:kern w:val="44"/>
      <w:sz w:val="44"/>
      <w:szCs w:val="44"/>
    </w:rPr>
  </w:style>
  <w:style w:type="paragraph" w:styleId="2">
    <w:name w:val="heading 2"/>
    <w:basedOn w:val="a"/>
    <w:next w:val="a"/>
    <w:link w:val="21"/>
    <w:qFormat/>
    <w:rsid w:val="0027721E"/>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27721E"/>
    <w:pPr>
      <w:keepNext/>
      <w:keepLines/>
      <w:spacing w:before="260" w:after="260" w:line="416" w:lineRule="auto"/>
      <w:outlineLvl w:val="2"/>
    </w:pPr>
    <w:rPr>
      <w:b/>
      <w:bCs/>
      <w:sz w:val="32"/>
      <w:szCs w:val="32"/>
    </w:rPr>
  </w:style>
  <w:style w:type="paragraph" w:styleId="4">
    <w:name w:val="heading 4"/>
    <w:basedOn w:val="a"/>
    <w:next w:val="a"/>
    <w:link w:val="40"/>
    <w:qFormat/>
    <w:rsid w:val="0027721E"/>
    <w:pPr>
      <w:keepNext/>
      <w:keepLines/>
      <w:spacing w:before="280" w:after="290" w:line="376" w:lineRule="auto"/>
      <w:outlineLvl w:val="3"/>
    </w:pPr>
    <w:rPr>
      <w:rFonts w:ascii="Arial" w:eastAsia="黑体" w:hAnsi="Arial"/>
      <w:b/>
      <w:bCs/>
      <w:sz w:val="28"/>
      <w:szCs w:val="28"/>
    </w:rPr>
  </w:style>
  <w:style w:type="paragraph" w:styleId="6">
    <w:name w:val="heading 6"/>
    <w:basedOn w:val="a"/>
    <w:next w:val="a"/>
    <w:link w:val="60"/>
    <w:qFormat/>
    <w:rsid w:val="0027721E"/>
    <w:pPr>
      <w:keepNext/>
      <w:keepLines/>
      <w:widowControl/>
      <w:tabs>
        <w:tab w:val="left" w:pos="1440"/>
      </w:tabs>
      <w:spacing w:before="240" w:after="64" w:line="320" w:lineRule="auto"/>
      <w:ind w:left="1152" w:hanging="1152"/>
      <w:jc w:val="left"/>
      <w:outlineLvl w:val="5"/>
    </w:pPr>
    <w:rPr>
      <w:rFonts w:ascii="Arial" w:eastAsia="黑体" w:hAnsi="Arial"/>
      <w:b/>
      <w:bCs/>
      <w:kern w:val="0"/>
      <w:sz w:val="24"/>
    </w:rPr>
  </w:style>
  <w:style w:type="paragraph" w:styleId="7">
    <w:name w:val="heading 7"/>
    <w:basedOn w:val="a"/>
    <w:next w:val="a"/>
    <w:link w:val="70"/>
    <w:qFormat/>
    <w:rsid w:val="0027721E"/>
    <w:pPr>
      <w:keepNext/>
      <w:keepLines/>
      <w:widowControl/>
      <w:tabs>
        <w:tab w:val="left" w:pos="2520"/>
      </w:tabs>
      <w:spacing w:before="240" w:after="64" w:line="320" w:lineRule="auto"/>
      <w:ind w:left="1296" w:hanging="1296"/>
      <w:jc w:val="left"/>
      <w:outlineLvl w:val="6"/>
    </w:pPr>
    <w:rPr>
      <w:b/>
      <w:bCs/>
      <w:kern w:val="0"/>
      <w:sz w:val="24"/>
    </w:rPr>
  </w:style>
  <w:style w:type="paragraph" w:styleId="8">
    <w:name w:val="heading 8"/>
    <w:basedOn w:val="a"/>
    <w:next w:val="a"/>
    <w:link w:val="80"/>
    <w:qFormat/>
    <w:rsid w:val="0027721E"/>
    <w:pPr>
      <w:keepNext/>
      <w:keepLines/>
      <w:widowControl/>
      <w:tabs>
        <w:tab w:val="left" w:pos="1440"/>
      </w:tabs>
      <w:spacing w:before="240" w:after="64" w:line="320" w:lineRule="auto"/>
      <w:ind w:left="1440" w:hanging="1440"/>
      <w:jc w:val="left"/>
      <w:outlineLvl w:val="7"/>
    </w:pPr>
    <w:rPr>
      <w:rFonts w:ascii="Arial" w:eastAsia="黑体" w:hAnsi="Arial"/>
      <w:kern w:val="0"/>
      <w:sz w:val="24"/>
    </w:rPr>
  </w:style>
  <w:style w:type="paragraph" w:styleId="9">
    <w:name w:val="heading 9"/>
    <w:basedOn w:val="a"/>
    <w:next w:val="a"/>
    <w:link w:val="90"/>
    <w:qFormat/>
    <w:rsid w:val="0027721E"/>
    <w:pPr>
      <w:keepNext/>
      <w:keepLines/>
      <w:widowControl/>
      <w:tabs>
        <w:tab w:val="left" w:pos="1584"/>
      </w:tabs>
      <w:spacing w:before="240" w:after="64" w:line="320" w:lineRule="auto"/>
      <w:ind w:left="1584" w:hanging="1584"/>
      <w:jc w:val="left"/>
      <w:outlineLvl w:val="8"/>
    </w:pPr>
    <w:rPr>
      <w:rFonts w:ascii="Arial" w:eastAsia="黑体" w:hAnsi="Arial"/>
      <w:kern w:val="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nhideWhenUsed/>
    <w:qFormat/>
    <w:rsid w:val="0027721E"/>
    <w:pPr>
      <w:tabs>
        <w:tab w:val="center" w:pos="4153"/>
        <w:tab w:val="right" w:pos="8306"/>
      </w:tabs>
      <w:snapToGrid w:val="0"/>
      <w:jc w:val="center"/>
    </w:pPr>
    <w:rPr>
      <w:sz w:val="18"/>
      <w:szCs w:val="18"/>
    </w:rPr>
  </w:style>
  <w:style w:type="character" w:customStyle="1" w:styleId="a5">
    <w:name w:val="页眉 字符"/>
    <w:basedOn w:val="a1"/>
    <w:link w:val="a4"/>
    <w:qFormat/>
    <w:rsid w:val="0027721E"/>
    <w:rPr>
      <w:sz w:val="18"/>
      <w:szCs w:val="18"/>
    </w:rPr>
  </w:style>
  <w:style w:type="paragraph" w:styleId="a6">
    <w:name w:val="footer"/>
    <w:basedOn w:val="a"/>
    <w:link w:val="a7"/>
    <w:unhideWhenUsed/>
    <w:qFormat/>
    <w:rsid w:val="0027721E"/>
    <w:pPr>
      <w:tabs>
        <w:tab w:val="center" w:pos="4153"/>
        <w:tab w:val="right" w:pos="8306"/>
      </w:tabs>
      <w:snapToGrid w:val="0"/>
      <w:jc w:val="left"/>
    </w:pPr>
    <w:rPr>
      <w:sz w:val="18"/>
      <w:szCs w:val="18"/>
    </w:rPr>
  </w:style>
  <w:style w:type="character" w:customStyle="1" w:styleId="a7">
    <w:name w:val="页脚 字符"/>
    <w:basedOn w:val="a1"/>
    <w:link w:val="a6"/>
    <w:uiPriority w:val="99"/>
    <w:qFormat/>
    <w:rsid w:val="0027721E"/>
    <w:rPr>
      <w:sz w:val="18"/>
      <w:szCs w:val="18"/>
    </w:rPr>
  </w:style>
  <w:style w:type="character" w:customStyle="1" w:styleId="10">
    <w:name w:val="标题 1 字符"/>
    <w:basedOn w:val="a1"/>
    <w:uiPriority w:val="9"/>
    <w:rsid w:val="0027721E"/>
    <w:rPr>
      <w:rFonts w:ascii="Times New Roman" w:eastAsia="宋体" w:hAnsi="Times New Roman" w:cs="Times New Roman"/>
      <w:b/>
      <w:bCs/>
      <w:kern w:val="44"/>
      <w:sz w:val="44"/>
      <w:szCs w:val="44"/>
    </w:rPr>
  </w:style>
  <w:style w:type="character" w:customStyle="1" w:styleId="20">
    <w:name w:val="标题 2 字符"/>
    <w:basedOn w:val="a1"/>
    <w:uiPriority w:val="9"/>
    <w:semiHidden/>
    <w:rsid w:val="0027721E"/>
    <w:rPr>
      <w:rFonts w:asciiTheme="majorHAnsi" w:eastAsiaTheme="majorEastAsia" w:hAnsiTheme="majorHAnsi" w:cstheme="majorBidi"/>
      <w:b/>
      <w:bCs/>
      <w:sz w:val="32"/>
      <w:szCs w:val="32"/>
    </w:rPr>
  </w:style>
  <w:style w:type="character" w:customStyle="1" w:styleId="30">
    <w:name w:val="标题 3 字符"/>
    <w:basedOn w:val="a1"/>
    <w:link w:val="3"/>
    <w:rsid w:val="0027721E"/>
    <w:rPr>
      <w:rFonts w:ascii="Times New Roman" w:eastAsia="宋体" w:hAnsi="Times New Roman" w:cs="Times New Roman"/>
      <w:b/>
      <w:bCs/>
      <w:sz w:val="32"/>
      <w:szCs w:val="32"/>
    </w:rPr>
  </w:style>
  <w:style w:type="character" w:customStyle="1" w:styleId="40">
    <w:name w:val="标题 4 字符"/>
    <w:basedOn w:val="a1"/>
    <w:link w:val="4"/>
    <w:rsid w:val="0027721E"/>
    <w:rPr>
      <w:rFonts w:ascii="Arial" w:eastAsia="黑体" w:hAnsi="Arial" w:cs="Times New Roman"/>
      <w:b/>
      <w:bCs/>
      <w:sz w:val="28"/>
      <w:szCs w:val="28"/>
    </w:rPr>
  </w:style>
  <w:style w:type="character" w:customStyle="1" w:styleId="60">
    <w:name w:val="标题 6 字符"/>
    <w:basedOn w:val="a1"/>
    <w:link w:val="6"/>
    <w:rsid w:val="0027721E"/>
    <w:rPr>
      <w:rFonts w:ascii="Arial" w:eastAsia="黑体" w:hAnsi="Arial" w:cs="Times New Roman"/>
      <w:b/>
      <w:bCs/>
      <w:kern w:val="0"/>
      <w:sz w:val="24"/>
      <w:szCs w:val="24"/>
    </w:rPr>
  </w:style>
  <w:style w:type="character" w:customStyle="1" w:styleId="70">
    <w:name w:val="标题 7 字符"/>
    <w:basedOn w:val="a1"/>
    <w:link w:val="7"/>
    <w:rsid w:val="0027721E"/>
    <w:rPr>
      <w:rFonts w:ascii="Times New Roman" w:eastAsia="宋体" w:hAnsi="Times New Roman" w:cs="Times New Roman"/>
      <w:b/>
      <w:bCs/>
      <w:kern w:val="0"/>
      <w:sz w:val="24"/>
      <w:szCs w:val="24"/>
    </w:rPr>
  </w:style>
  <w:style w:type="character" w:customStyle="1" w:styleId="80">
    <w:name w:val="标题 8 字符"/>
    <w:basedOn w:val="a1"/>
    <w:link w:val="8"/>
    <w:rsid w:val="0027721E"/>
    <w:rPr>
      <w:rFonts w:ascii="Arial" w:eastAsia="黑体" w:hAnsi="Arial" w:cs="Times New Roman"/>
      <w:kern w:val="0"/>
      <w:sz w:val="24"/>
      <w:szCs w:val="24"/>
    </w:rPr>
  </w:style>
  <w:style w:type="character" w:customStyle="1" w:styleId="90">
    <w:name w:val="标题 9 字符"/>
    <w:basedOn w:val="a1"/>
    <w:link w:val="9"/>
    <w:rsid w:val="0027721E"/>
    <w:rPr>
      <w:rFonts w:ascii="Arial" w:eastAsia="黑体" w:hAnsi="Arial" w:cs="Times New Roman"/>
      <w:kern w:val="0"/>
      <w:szCs w:val="21"/>
    </w:rPr>
  </w:style>
  <w:style w:type="paragraph" w:styleId="a0">
    <w:name w:val="Normal Indent"/>
    <w:basedOn w:val="a"/>
    <w:link w:val="22"/>
    <w:uiPriority w:val="99"/>
    <w:qFormat/>
    <w:rsid w:val="0027721E"/>
    <w:pPr>
      <w:ind w:firstLineChars="200" w:firstLine="420"/>
    </w:pPr>
  </w:style>
  <w:style w:type="character" w:customStyle="1" w:styleId="22">
    <w:name w:val="正文缩进 字符2"/>
    <w:link w:val="a0"/>
    <w:uiPriority w:val="99"/>
    <w:qFormat/>
    <w:rsid w:val="0027721E"/>
    <w:rPr>
      <w:rFonts w:ascii="Times New Roman" w:eastAsia="宋体" w:hAnsi="Times New Roman" w:cs="Times New Roman"/>
      <w:szCs w:val="24"/>
    </w:rPr>
  </w:style>
  <w:style w:type="character" w:customStyle="1" w:styleId="11">
    <w:name w:val="标题 1 字符1"/>
    <w:link w:val="1"/>
    <w:qFormat/>
    <w:rsid w:val="0027721E"/>
    <w:rPr>
      <w:rFonts w:ascii="Times New Roman" w:eastAsia="宋体" w:hAnsi="Times New Roman" w:cs="Times New Roman"/>
      <w:b/>
      <w:bCs/>
      <w:kern w:val="44"/>
      <w:sz w:val="44"/>
      <w:szCs w:val="44"/>
    </w:rPr>
  </w:style>
  <w:style w:type="character" w:customStyle="1" w:styleId="21">
    <w:name w:val="标题 2 字符1"/>
    <w:link w:val="2"/>
    <w:qFormat/>
    <w:rsid w:val="0027721E"/>
    <w:rPr>
      <w:rFonts w:ascii="Arial" w:eastAsia="黑体" w:hAnsi="Arial" w:cs="Times New Roman"/>
      <w:b/>
      <w:bCs/>
      <w:sz w:val="32"/>
      <w:szCs w:val="32"/>
    </w:rPr>
  </w:style>
  <w:style w:type="paragraph" w:customStyle="1" w:styleId="a8">
    <w:basedOn w:val="a"/>
    <w:next w:val="a9"/>
    <w:link w:val="2Char1"/>
    <w:qFormat/>
    <w:rsid w:val="0027721E"/>
    <w:pPr>
      <w:ind w:firstLineChars="200" w:firstLine="420"/>
    </w:pPr>
    <w:rPr>
      <w:rFonts w:asciiTheme="minorHAnsi" w:eastAsiaTheme="minorEastAsia" w:hAnsiTheme="minorHAnsi" w:cstheme="minorBidi"/>
      <w:szCs w:val="22"/>
    </w:rPr>
  </w:style>
  <w:style w:type="paragraph" w:styleId="aa">
    <w:name w:val="Document Map"/>
    <w:basedOn w:val="a"/>
    <w:link w:val="12"/>
    <w:uiPriority w:val="99"/>
    <w:semiHidden/>
    <w:qFormat/>
    <w:rsid w:val="0027721E"/>
    <w:pPr>
      <w:shd w:val="clear" w:color="auto" w:fill="000080"/>
    </w:pPr>
  </w:style>
  <w:style w:type="character" w:customStyle="1" w:styleId="ab">
    <w:name w:val="文档结构图 字符"/>
    <w:basedOn w:val="a1"/>
    <w:uiPriority w:val="99"/>
    <w:semiHidden/>
    <w:rsid w:val="0027721E"/>
    <w:rPr>
      <w:rFonts w:ascii="Microsoft YaHei UI" w:eastAsia="Microsoft YaHei UI" w:hAnsi="Times New Roman" w:cs="Times New Roman"/>
      <w:sz w:val="18"/>
      <w:szCs w:val="18"/>
    </w:rPr>
  </w:style>
  <w:style w:type="character" w:customStyle="1" w:styleId="12">
    <w:name w:val="文档结构图 字符1"/>
    <w:link w:val="aa"/>
    <w:uiPriority w:val="99"/>
    <w:semiHidden/>
    <w:qFormat/>
    <w:locked/>
    <w:rsid w:val="0027721E"/>
    <w:rPr>
      <w:rFonts w:ascii="Times New Roman" w:eastAsia="宋体" w:hAnsi="Times New Roman" w:cs="Times New Roman"/>
      <w:szCs w:val="24"/>
      <w:shd w:val="clear" w:color="auto" w:fill="000080"/>
    </w:rPr>
  </w:style>
  <w:style w:type="paragraph" w:styleId="ac">
    <w:name w:val="annotation text"/>
    <w:basedOn w:val="a"/>
    <w:link w:val="13"/>
    <w:qFormat/>
    <w:rsid w:val="0027721E"/>
    <w:pPr>
      <w:jc w:val="left"/>
    </w:pPr>
  </w:style>
  <w:style w:type="character" w:customStyle="1" w:styleId="ad">
    <w:name w:val="批注文字 字符"/>
    <w:basedOn w:val="a1"/>
    <w:qFormat/>
    <w:rsid w:val="0027721E"/>
    <w:rPr>
      <w:rFonts w:ascii="Times New Roman" w:eastAsia="宋体" w:hAnsi="Times New Roman" w:cs="Times New Roman"/>
      <w:szCs w:val="24"/>
    </w:rPr>
  </w:style>
  <w:style w:type="character" w:customStyle="1" w:styleId="13">
    <w:name w:val="批注文字 字符1"/>
    <w:link w:val="ac"/>
    <w:qFormat/>
    <w:rsid w:val="0027721E"/>
    <w:rPr>
      <w:rFonts w:ascii="Times New Roman" w:eastAsia="宋体" w:hAnsi="Times New Roman" w:cs="Times New Roman"/>
      <w:szCs w:val="24"/>
    </w:rPr>
  </w:style>
  <w:style w:type="paragraph" w:styleId="31">
    <w:name w:val="Body Text 3"/>
    <w:basedOn w:val="a"/>
    <w:link w:val="32"/>
    <w:rsid w:val="0027721E"/>
    <w:rPr>
      <w:rFonts w:ascii="宋体"/>
      <w:sz w:val="24"/>
      <w:szCs w:val="20"/>
    </w:rPr>
  </w:style>
  <w:style w:type="character" w:customStyle="1" w:styleId="32">
    <w:name w:val="正文文本 3 字符"/>
    <w:basedOn w:val="a1"/>
    <w:link w:val="31"/>
    <w:rsid w:val="0027721E"/>
    <w:rPr>
      <w:rFonts w:ascii="宋体" w:eastAsia="宋体" w:hAnsi="Times New Roman" w:cs="Times New Roman"/>
      <w:sz w:val="24"/>
      <w:szCs w:val="20"/>
    </w:rPr>
  </w:style>
  <w:style w:type="paragraph" w:styleId="ae">
    <w:name w:val="Body Text"/>
    <w:basedOn w:val="a"/>
    <w:link w:val="14"/>
    <w:uiPriority w:val="1"/>
    <w:qFormat/>
    <w:rsid w:val="0027721E"/>
    <w:pPr>
      <w:spacing w:after="120"/>
    </w:pPr>
  </w:style>
  <w:style w:type="character" w:customStyle="1" w:styleId="af">
    <w:name w:val="正文文本 字符"/>
    <w:basedOn w:val="a1"/>
    <w:uiPriority w:val="99"/>
    <w:semiHidden/>
    <w:rsid w:val="0027721E"/>
    <w:rPr>
      <w:rFonts w:ascii="Times New Roman" w:eastAsia="宋体" w:hAnsi="Times New Roman" w:cs="Times New Roman"/>
      <w:szCs w:val="24"/>
    </w:rPr>
  </w:style>
  <w:style w:type="character" w:customStyle="1" w:styleId="14">
    <w:name w:val="正文文本 字符1"/>
    <w:link w:val="ae"/>
    <w:uiPriority w:val="1"/>
    <w:rsid w:val="0027721E"/>
    <w:rPr>
      <w:rFonts w:ascii="Times New Roman" w:eastAsia="宋体" w:hAnsi="Times New Roman" w:cs="Times New Roman"/>
      <w:szCs w:val="24"/>
    </w:rPr>
  </w:style>
  <w:style w:type="paragraph" w:styleId="af0">
    <w:name w:val="Body Text Indent"/>
    <w:basedOn w:val="a"/>
    <w:link w:val="15"/>
    <w:uiPriority w:val="99"/>
    <w:qFormat/>
    <w:rsid w:val="0027721E"/>
    <w:pPr>
      <w:spacing w:after="120"/>
      <w:ind w:leftChars="200" w:left="420"/>
    </w:pPr>
  </w:style>
  <w:style w:type="character" w:customStyle="1" w:styleId="af1">
    <w:name w:val="正文文本缩进 字符"/>
    <w:basedOn w:val="a1"/>
    <w:uiPriority w:val="99"/>
    <w:rsid w:val="0027721E"/>
    <w:rPr>
      <w:rFonts w:ascii="Times New Roman" w:eastAsia="宋体" w:hAnsi="Times New Roman" w:cs="Times New Roman"/>
      <w:szCs w:val="24"/>
    </w:rPr>
  </w:style>
  <w:style w:type="character" w:customStyle="1" w:styleId="15">
    <w:name w:val="正文文本缩进 字符1"/>
    <w:link w:val="af0"/>
    <w:uiPriority w:val="99"/>
    <w:rsid w:val="0027721E"/>
    <w:rPr>
      <w:rFonts w:ascii="Times New Roman" w:eastAsia="宋体" w:hAnsi="Times New Roman" w:cs="Times New Roman"/>
      <w:szCs w:val="24"/>
    </w:rPr>
  </w:style>
  <w:style w:type="paragraph" w:styleId="af2">
    <w:name w:val="Plain Text"/>
    <w:basedOn w:val="a"/>
    <w:link w:val="16"/>
    <w:uiPriority w:val="99"/>
    <w:qFormat/>
    <w:rsid w:val="0027721E"/>
    <w:rPr>
      <w:rFonts w:ascii="宋体" w:hAnsi="Courier New"/>
      <w:szCs w:val="21"/>
    </w:rPr>
  </w:style>
  <w:style w:type="character" w:customStyle="1" w:styleId="af3">
    <w:name w:val="纯文本 字符"/>
    <w:basedOn w:val="a1"/>
    <w:uiPriority w:val="99"/>
    <w:rsid w:val="0027721E"/>
    <w:rPr>
      <w:rFonts w:asciiTheme="minorEastAsia" w:hAnsi="Courier New" w:cs="Courier New"/>
      <w:szCs w:val="24"/>
    </w:rPr>
  </w:style>
  <w:style w:type="character" w:customStyle="1" w:styleId="16">
    <w:name w:val="纯文本 字符1"/>
    <w:link w:val="af2"/>
    <w:uiPriority w:val="99"/>
    <w:rsid w:val="0027721E"/>
    <w:rPr>
      <w:rFonts w:ascii="宋体" w:eastAsia="宋体" w:hAnsi="Courier New" w:cs="Times New Roman"/>
      <w:szCs w:val="21"/>
    </w:rPr>
  </w:style>
  <w:style w:type="paragraph" w:styleId="af4">
    <w:name w:val="Date"/>
    <w:basedOn w:val="a"/>
    <w:next w:val="a"/>
    <w:link w:val="af5"/>
    <w:uiPriority w:val="99"/>
    <w:qFormat/>
    <w:rsid w:val="0027721E"/>
    <w:rPr>
      <w:sz w:val="24"/>
      <w:szCs w:val="20"/>
    </w:rPr>
  </w:style>
  <w:style w:type="character" w:customStyle="1" w:styleId="af5">
    <w:name w:val="日期 字符"/>
    <w:basedOn w:val="a1"/>
    <w:link w:val="af4"/>
    <w:uiPriority w:val="99"/>
    <w:qFormat/>
    <w:rsid w:val="0027721E"/>
    <w:rPr>
      <w:rFonts w:ascii="Times New Roman" w:eastAsia="宋体" w:hAnsi="Times New Roman" w:cs="Times New Roman"/>
      <w:sz w:val="24"/>
      <w:szCs w:val="20"/>
    </w:rPr>
  </w:style>
  <w:style w:type="paragraph" w:styleId="af6">
    <w:name w:val="Balloon Text"/>
    <w:basedOn w:val="a"/>
    <w:link w:val="17"/>
    <w:uiPriority w:val="99"/>
    <w:semiHidden/>
    <w:qFormat/>
    <w:rsid w:val="0027721E"/>
    <w:rPr>
      <w:sz w:val="18"/>
      <w:szCs w:val="18"/>
    </w:rPr>
  </w:style>
  <w:style w:type="character" w:customStyle="1" w:styleId="af7">
    <w:name w:val="批注框文本 字符"/>
    <w:basedOn w:val="a1"/>
    <w:uiPriority w:val="99"/>
    <w:semiHidden/>
    <w:rsid w:val="0027721E"/>
    <w:rPr>
      <w:rFonts w:ascii="Times New Roman" w:eastAsia="宋体" w:hAnsi="Times New Roman" w:cs="Times New Roman"/>
      <w:sz w:val="18"/>
      <w:szCs w:val="18"/>
    </w:rPr>
  </w:style>
  <w:style w:type="character" w:customStyle="1" w:styleId="17">
    <w:name w:val="批注框文本 字符1"/>
    <w:link w:val="af6"/>
    <w:uiPriority w:val="99"/>
    <w:semiHidden/>
    <w:qFormat/>
    <w:locked/>
    <w:rsid w:val="0027721E"/>
    <w:rPr>
      <w:rFonts w:ascii="Times New Roman" w:eastAsia="宋体" w:hAnsi="Times New Roman" w:cs="Times New Roman"/>
      <w:sz w:val="18"/>
      <w:szCs w:val="18"/>
    </w:rPr>
  </w:style>
  <w:style w:type="character" w:customStyle="1" w:styleId="Char1">
    <w:name w:val="页脚 Char1"/>
    <w:uiPriority w:val="99"/>
    <w:rsid w:val="0027721E"/>
    <w:rPr>
      <w:kern w:val="2"/>
      <w:sz w:val="18"/>
      <w:szCs w:val="18"/>
    </w:rPr>
  </w:style>
  <w:style w:type="character" w:customStyle="1" w:styleId="Char">
    <w:name w:val="页眉 Char"/>
    <w:qFormat/>
    <w:rsid w:val="0027721E"/>
    <w:rPr>
      <w:kern w:val="2"/>
      <w:sz w:val="18"/>
      <w:szCs w:val="18"/>
    </w:rPr>
  </w:style>
  <w:style w:type="paragraph" w:styleId="af8">
    <w:name w:val="footnote text"/>
    <w:basedOn w:val="a"/>
    <w:link w:val="af9"/>
    <w:qFormat/>
    <w:rsid w:val="0027721E"/>
    <w:pPr>
      <w:snapToGrid w:val="0"/>
      <w:jc w:val="left"/>
    </w:pPr>
    <w:rPr>
      <w:rFonts w:ascii="Calibri" w:hAnsi="Calibri"/>
      <w:kern w:val="0"/>
      <w:sz w:val="18"/>
    </w:rPr>
  </w:style>
  <w:style w:type="character" w:customStyle="1" w:styleId="af9">
    <w:name w:val="脚注文本 字符"/>
    <w:basedOn w:val="a1"/>
    <w:link w:val="af8"/>
    <w:rsid w:val="0027721E"/>
    <w:rPr>
      <w:rFonts w:ascii="Calibri" w:eastAsia="宋体" w:hAnsi="Calibri" w:cs="Times New Roman"/>
      <w:kern w:val="0"/>
      <w:sz w:val="18"/>
      <w:szCs w:val="24"/>
    </w:rPr>
  </w:style>
  <w:style w:type="paragraph" w:styleId="33">
    <w:name w:val="Body Text Indent 3"/>
    <w:basedOn w:val="a"/>
    <w:link w:val="34"/>
    <w:rsid w:val="0027721E"/>
    <w:pPr>
      <w:spacing w:after="120"/>
      <w:ind w:leftChars="200" w:left="420"/>
    </w:pPr>
    <w:rPr>
      <w:sz w:val="16"/>
      <w:szCs w:val="16"/>
    </w:rPr>
  </w:style>
  <w:style w:type="character" w:customStyle="1" w:styleId="34">
    <w:name w:val="正文文本缩进 3 字符"/>
    <w:basedOn w:val="a1"/>
    <w:link w:val="33"/>
    <w:rsid w:val="0027721E"/>
    <w:rPr>
      <w:rFonts w:ascii="Times New Roman" w:eastAsia="宋体" w:hAnsi="Times New Roman" w:cs="Times New Roman"/>
      <w:sz w:val="16"/>
      <w:szCs w:val="16"/>
    </w:rPr>
  </w:style>
  <w:style w:type="paragraph" w:styleId="23">
    <w:name w:val="Body Text 2"/>
    <w:basedOn w:val="a"/>
    <w:link w:val="220"/>
    <w:qFormat/>
    <w:rsid w:val="0027721E"/>
    <w:pPr>
      <w:spacing w:after="120" w:line="480" w:lineRule="auto"/>
    </w:pPr>
    <w:rPr>
      <w:kern w:val="0"/>
      <w:sz w:val="20"/>
    </w:rPr>
  </w:style>
  <w:style w:type="character" w:customStyle="1" w:styleId="24">
    <w:name w:val="正文文本 2 字符"/>
    <w:basedOn w:val="a1"/>
    <w:uiPriority w:val="99"/>
    <w:semiHidden/>
    <w:rsid w:val="0027721E"/>
    <w:rPr>
      <w:rFonts w:ascii="Times New Roman" w:eastAsia="宋体" w:hAnsi="Times New Roman" w:cs="Times New Roman"/>
      <w:szCs w:val="24"/>
    </w:rPr>
  </w:style>
  <w:style w:type="character" w:customStyle="1" w:styleId="220">
    <w:name w:val="正文文本 2 字符2"/>
    <w:link w:val="23"/>
    <w:qFormat/>
    <w:rsid w:val="0027721E"/>
    <w:rPr>
      <w:rFonts w:ascii="Times New Roman" w:eastAsia="宋体" w:hAnsi="Times New Roman" w:cs="Times New Roman"/>
      <w:kern w:val="0"/>
      <w:sz w:val="20"/>
      <w:szCs w:val="24"/>
    </w:rPr>
  </w:style>
  <w:style w:type="paragraph" w:styleId="afa">
    <w:name w:val="Message Header"/>
    <w:basedOn w:val="a"/>
    <w:link w:val="afb"/>
    <w:qFormat/>
    <w:rsid w:val="0027721E"/>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rPr>
  </w:style>
  <w:style w:type="character" w:customStyle="1" w:styleId="afb">
    <w:name w:val="信息标题 字符"/>
    <w:basedOn w:val="a1"/>
    <w:link w:val="afa"/>
    <w:rsid w:val="0027721E"/>
    <w:rPr>
      <w:rFonts w:ascii="Cambria" w:eastAsia="宋体" w:hAnsi="Cambria" w:cs="Times New Roman"/>
      <w:szCs w:val="24"/>
      <w:shd w:val="pct20" w:color="auto" w:fill="auto"/>
    </w:rPr>
  </w:style>
  <w:style w:type="paragraph" w:styleId="afc">
    <w:name w:val="Normal (Web)"/>
    <w:basedOn w:val="a"/>
    <w:uiPriority w:val="99"/>
    <w:unhideWhenUsed/>
    <w:qFormat/>
    <w:rsid w:val="0027721E"/>
    <w:pPr>
      <w:widowControl/>
      <w:spacing w:before="100" w:beforeAutospacing="1" w:after="100" w:afterAutospacing="1"/>
      <w:jc w:val="left"/>
    </w:pPr>
    <w:rPr>
      <w:rFonts w:ascii="宋体" w:hAnsi="宋体" w:cs="宋体"/>
      <w:kern w:val="0"/>
      <w:sz w:val="24"/>
    </w:rPr>
  </w:style>
  <w:style w:type="paragraph" w:styleId="18">
    <w:name w:val="index 1"/>
    <w:basedOn w:val="a"/>
    <w:next w:val="a"/>
    <w:semiHidden/>
    <w:rsid w:val="0027721E"/>
    <w:pPr>
      <w:spacing w:line="220" w:lineRule="exact"/>
      <w:jc w:val="center"/>
    </w:pPr>
    <w:rPr>
      <w:rFonts w:ascii="仿宋_GB2312" w:eastAsia="仿宋_GB2312"/>
      <w:szCs w:val="21"/>
    </w:rPr>
  </w:style>
  <w:style w:type="paragraph" w:styleId="afd">
    <w:name w:val="Title"/>
    <w:basedOn w:val="a"/>
    <w:link w:val="afe"/>
    <w:qFormat/>
    <w:rsid w:val="0027721E"/>
    <w:pPr>
      <w:adjustRightInd w:val="0"/>
      <w:spacing w:before="240" w:after="60" w:line="420" w:lineRule="atLeast"/>
      <w:jc w:val="center"/>
      <w:textAlignment w:val="baseline"/>
      <w:outlineLvl w:val="0"/>
    </w:pPr>
    <w:rPr>
      <w:rFonts w:ascii="Arial" w:hAnsi="Arial"/>
      <w:b/>
      <w:kern w:val="0"/>
      <w:sz w:val="32"/>
      <w:szCs w:val="20"/>
    </w:rPr>
  </w:style>
  <w:style w:type="character" w:customStyle="1" w:styleId="afe">
    <w:name w:val="标题 字符"/>
    <w:basedOn w:val="a1"/>
    <w:link w:val="afd"/>
    <w:rsid w:val="0027721E"/>
    <w:rPr>
      <w:rFonts w:ascii="Arial" w:eastAsia="宋体" w:hAnsi="Arial" w:cs="Times New Roman"/>
      <w:b/>
      <w:kern w:val="0"/>
      <w:sz w:val="32"/>
      <w:szCs w:val="20"/>
    </w:rPr>
  </w:style>
  <w:style w:type="paragraph" w:styleId="aff">
    <w:name w:val="annotation subject"/>
    <w:basedOn w:val="ac"/>
    <w:next w:val="ac"/>
    <w:link w:val="19"/>
    <w:qFormat/>
    <w:rsid w:val="0027721E"/>
    <w:rPr>
      <w:b/>
      <w:bCs/>
    </w:rPr>
  </w:style>
  <w:style w:type="character" w:customStyle="1" w:styleId="aff0">
    <w:name w:val="批注主题 字符"/>
    <w:basedOn w:val="ad"/>
    <w:uiPriority w:val="99"/>
    <w:semiHidden/>
    <w:rsid w:val="0027721E"/>
    <w:rPr>
      <w:rFonts w:ascii="Times New Roman" w:eastAsia="宋体" w:hAnsi="Times New Roman" w:cs="Times New Roman"/>
      <w:b/>
      <w:bCs/>
      <w:szCs w:val="24"/>
    </w:rPr>
  </w:style>
  <w:style w:type="character" w:customStyle="1" w:styleId="19">
    <w:name w:val="批注主题 字符1"/>
    <w:link w:val="aff"/>
    <w:rsid w:val="0027721E"/>
    <w:rPr>
      <w:rFonts w:ascii="Times New Roman" w:eastAsia="宋体" w:hAnsi="Times New Roman" w:cs="Times New Roman"/>
      <w:b/>
      <w:bCs/>
      <w:szCs w:val="24"/>
    </w:rPr>
  </w:style>
  <w:style w:type="character" w:customStyle="1" w:styleId="2Char1">
    <w:name w:val="正文首行缩进 2 Char1"/>
    <w:link w:val="a8"/>
    <w:rsid w:val="0027721E"/>
  </w:style>
  <w:style w:type="table" w:styleId="aff1">
    <w:name w:val="Table Grid"/>
    <w:basedOn w:val="a2"/>
    <w:uiPriority w:val="99"/>
    <w:qFormat/>
    <w:rsid w:val="0027721E"/>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page number"/>
    <w:qFormat/>
    <w:rsid w:val="0027721E"/>
  </w:style>
  <w:style w:type="character" w:styleId="aff3">
    <w:name w:val="FollowedHyperlink"/>
    <w:uiPriority w:val="99"/>
    <w:qFormat/>
    <w:rsid w:val="0027721E"/>
    <w:rPr>
      <w:color w:val="800080"/>
      <w:u w:val="single"/>
    </w:rPr>
  </w:style>
  <w:style w:type="character" w:styleId="aff4">
    <w:name w:val="Hyperlink"/>
    <w:uiPriority w:val="99"/>
    <w:qFormat/>
    <w:rsid w:val="0027721E"/>
    <w:rPr>
      <w:color w:val="0000FF"/>
      <w:u w:val="single"/>
    </w:rPr>
  </w:style>
  <w:style w:type="character" w:styleId="aff5">
    <w:name w:val="annotation reference"/>
    <w:qFormat/>
    <w:rsid w:val="0027721E"/>
    <w:rPr>
      <w:sz w:val="21"/>
      <w:szCs w:val="21"/>
    </w:rPr>
  </w:style>
  <w:style w:type="character" w:styleId="aff6">
    <w:name w:val="footnote reference"/>
    <w:rsid w:val="0027721E"/>
    <w:rPr>
      <w:rFonts w:ascii="宋体" w:eastAsia="宋体" w:hAnsi="宋体" w:hint="eastAsia"/>
      <w:kern w:val="2"/>
      <w:sz w:val="21"/>
      <w:vertAlign w:val="superscript"/>
      <w:lang w:val="en-US" w:eastAsia="zh-CN"/>
    </w:rPr>
  </w:style>
  <w:style w:type="character" w:customStyle="1" w:styleId="Char0">
    <w:name w:val="页脚 Char"/>
    <w:qFormat/>
    <w:rsid w:val="0027721E"/>
    <w:rPr>
      <w:rFonts w:eastAsia="Calibri"/>
      <w:sz w:val="21"/>
    </w:rPr>
  </w:style>
  <w:style w:type="character" w:customStyle="1" w:styleId="35">
    <w:name w:val="页码3"/>
    <w:qFormat/>
    <w:rsid w:val="0027721E"/>
  </w:style>
  <w:style w:type="character" w:customStyle="1" w:styleId="CharChar">
    <w:name w:val="附录一 Char Char"/>
    <w:link w:val="aff7"/>
    <w:qFormat/>
    <w:rsid w:val="0027721E"/>
    <w:rPr>
      <w:rFonts w:ascii="EU-F1" w:eastAsia="黑体"/>
      <w:szCs w:val="21"/>
    </w:rPr>
  </w:style>
  <w:style w:type="paragraph" w:customStyle="1" w:styleId="aff7">
    <w:name w:val="附录一"/>
    <w:basedOn w:val="af2"/>
    <w:link w:val="CharChar"/>
    <w:qFormat/>
    <w:rsid w:val="0027721E"/>
    <w:pPr>
      <w:spacing w:line="480" w:lineRule="auto"/>
    </w:pPr>
    <w:rPr>
      <w:rFonts w:ascii="EU-F1" w:eastAsia="黑体" w:hAnsiTheme="minorHAnsi" w:cstheme="minorBidi"/>
    </w:rPr>
  </w:style>
  <w:style w:type="character" w:customStyle="1" w:styleId="Char2">
    <w:name w:val="纯文本 Char"/>
    <w:qFormat/>
    <w:rsid w:val="0027721E"/>
    <w:rPr>
      <w:rFonts w:ascii="宋体" w:hAnsi="Courier New" w:cs="Courier New"/>
      <w:kern w:val="2"/>
      <w:sz w:val="21"/>
      <w:szCs w:val="21"/>
    </w:rPr>
  </w:style>
  <w:style w:type="character" w:customStyle="1" w:styleId="2Char">
    <w:name w:val="正文首行缩进 2 Char"/>
    <w:rsid w:val="0027721E"/>
    <w:rPr>
      <w:kern w:val="2"/>
      <w:sz w:val="21"/>
      <w:szCs w:val="24"/>
    </w:rPr>
  </w:style>
  <w:style w:type="character" w:customStyle="1" w:styleId="font161">
    <w:name w:val="font161"/>
    <w:rsid w:val="0027721E"/>
    <w:rPr>
      <w:b/>
      <w:bCs/>
      <w:sz w:val="32"/>
      <w:szCs w:val="32"/>
    </w:rPr>
  </w:style>
  <w:style w:type="character" w:customStyle="1" w:styleId="Char3">
    <w:name w:val="列出段落 Char"/>
    <w:link w:val="111"/>
    <w:qFormat/>
    <w:rsid w:val="0027721E"/>
    <w:rPr>
      <w:rFonts w:eastAsia="仿宋_GB2312"/>
      <w:sz w:val="34"/>
    </w:rPr>
  </w:style>
  <w:style w:type="paragraph" w:customStyle="1" w:styleId="111">
    <w:name w:val="列出段落111"/>
    <w:basedOn w:val="a"/>
    <w:link w:val="Char3"/>
    <w:qFormat/>
    <w:rsid w:val="0027721E"/>
    <w:pPr>
      <w:ind w:firstLineChars="200" w:firstLine="420"/>
    </w:pPr>
    <w:rPr>
      <w:rFonts w:asciiTheme="minorHAnsi" w:eastAsia="仿宋_GB2312" w:hAnsiTheme="minorHAnsi" w:cstheme="minorBidi"/>
      <w:sz w:val="34"/>
      <w:szCs w:val="22"/>
    </w:rPr>
  </w:style>
  <w:style w:type="character" w:customStyle="1" w:styleId="3CharChar">
    <w:name w:val="样式3 Char Char"/>
    <w:link w:val="36"/>
    <w:qFormat/>
    <w:rsid w:val="0027721E"/>
    <w:rPr>
      <w:rFonts w:ascii="EU-F1" w:eastAsia="黑体" w:hAnsi="Calibri"/>
      <w:kern w:val="0"/>
      <w:sz w:val="20"/>
    </w:rPr>
  </w:style>
  <w:style w:type="paragraph" w:customStyle="1" w:styleId="36">
    <w:name w:val="样式3"/>
    <w:basedOn w:val="a"/>
    <w:link w:val="3CharChar"/>
    <w:qFormat/>
    <w:rsid w:val="0027721E"/>
    <w:pPr>
      <w:keepNext/>
      <w:keepLines/>
      <w:spacing w:line="312" w:lineRule="exact"/>
    </w:pPr>
    <w:rPr>
      <w:rFonts w:ascii="EU-F1" w:eastAsia="黑体" w:hAnsi="Calibri" w:cstheme="minorBidi"/>
      <w:kern w:val="0"/>
      <w:sz w:val="20"/>
      <w:szCs w:val="22"/>
    </w:rPr>
  </w:style>
  <w:style w:type="character" w:styleId="aff8">
    <w:name w:val="Unresolved Mention"/>
    <w:uiPriority w:val="99"/>
    <w:unhideWhenUsed/>
    <w:rsid w:val="0027721E"/>
    <w:rPr>
      <w:color w:val="605E5C"/>
      <w:shd w:val="clear" w:color="auto" w:fill="E1DFDD"/>
    </w:rPr>
  </w:style>
  <w:style w:type="paragraph" w:customStyle="1" w:styleId="aff9">
    <w:name w:val="无间距"/>
    <w:link w:val="affa"/>
    <w:qFormat/>
    <w:rsid w:val="0027721E"/>
    <w:rPr>
      <w:rFonts w:ascii="Times New Roman" w:eastAsia="Times New Roman" w:hAnsi="Times New Roman" w:cs="Times New Roman"/>
      <w:sz w:val="22"/>
    </w:rPr>
  </w:style>
  <w:style w:type="character" w:customStyle="1" w:styleId="affa">
    <w:name w:val="无间距字符"/>
    <w:link w:val="aff9"/>
    <w:qFormat/>
    <w:rsid w:val="0027721E"/>
    <w:rPr>
      <w:rFonts w:ascii="Times New Roman" w:eastAsia="Times New Roman" w:hAnsi="Times New Roman" w:cs="Times New Roman"/>
      <w:sz w:val="22"/>
    </w:rPr>
  </w:style>
  <w:style w:type="paragraph" w:customStyle="1" w:styleId="61">
    <w:name w:val="6'"/>
    <w:basedOn w:val="a"/>
    <w:qFormat/>
    <w:rsid w:val="0027721E"/>
    <w:pPr>
      <w:autoSpaceDE w:val="0"/>
      <w:autoSpaceDN w:val="0"/>
      <w:adjustRightInd w:val="0"/>
      <w:snapToGrid w:val="0"/>
      <w:spacing w:line="320" w:lineRule="exact"/>
      <w:jc w:val="center"/>
      <w:textAlignment w:val="baseline"/>
    </w:pPr>
    <w:rPr>
      <w:spacing w:val="20"/>
      <w:kern w:val="28"/>
      <w:szCs w:val="20"/>
    </w:rPr>
  </w:style>
  <w:style w:type="paragraph" w:customStyle="1" w:styleId="xl134">
    <w:name w:val="xl134"/>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11">
    <w:name w:val="xl111"/>
    <w:basedOn w:val="a"/>
    <w:rsid w:val="0027721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18"/>
      <w:szCs w:val="18"/>
    </w:rPr>
  </w:style>
  <w:style w:type="paragraph" w:customStyle="1" w:styleId="25">
    <w:name w:val="普通(网站)2"/>
    <w:basedOn w:val="a"/>
    <w:uiPriority w:val="99"/>
    <w:qFormat/>
    <w:rsid w:val="0027721E"/>
    <w:pPr>
      <w:widowControl/>
      <w:spacing w:before="100" w:beforeAutospacing="1" w:after="100" w:afterAutospacing="1"/>
      <w:jc w:val="left"/>
    </w:pPr>
    <w:rPr>
      <w:rFonts w:ascii="宋体" w:hAnsi="宋体"/>
      <w:kern w:val="0"/>
      <w:sz w:val="24"/>
    </w:rPr>
  </w:style>
  <w:style w:type="paragraph" w:customStyle="1" w:styleId="xl101">
    <w:name w:val="xl101"/>
    <w:basedOn w:val="a"/>
    <w:rsid w:val="0027721E"/>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宋体" w:hAnsi="宋体" w:cs="宋体"/>
      <w:b/>
      <w:bCs/>
      <w:kern w:val="0"/>
      <w:sz w:val="18"/>
      <w:szCs w:val="18"/>
    </w:rPr>
  </w:style>
  <w:style w:type="paragraph" w:customStyle="1" w:styleId="1a">
    <w:name w:val="1"/>
    <w:basedOn w:val="a"/>
    <w:next w:val="a"/>
    <w:rsid w:val="0027721E"/>
  </w:style>
  <w:style w:type="paragraph" w:customStyle="1" w:styleId="xl151">
    <w:name w:val="xl151"/>
    <w:basedOn w:val="a"/>
    <w:rsid w:val="002772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b/>
      <w:bCs/>
      <w:kern w:val="0"/>
      <w:sz w:val="18"/>
      <w:szCs w:val="18"/>
    </w:rPr>
  </w:style>
  <w:style w:type="paragraph" w:customStyle="1" w:styleId="xl103">
    <w:name w:val="xl103"/>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1">
    <w:name w:val="xl131"/>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3">
    <w:name w:val="xl113"/>
    <w:basedOn w:val="a"/>
    <w:rsid w:val="0027721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18"/>
      <w:szCs w:val="18"/>
    </w:rPr>
  </w:style>
  <w:style w:type="paragraph" w:customStyle="1" w:styleId="xl155">
    <w:name w:val="xl155"/>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17">
    <w:name w:val="xl117"/>
    <w:basedOn w:val="a"/>
    <w:rsid w:val="0027721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sz w:val="18"/>
      <w:szCs w:val="18"/>
    </w:rPr>
  </w:style>
  <w:style w:type="paragraph" w:customStyle="1" w:styleId="110">
    <w:name w:val="列出段落11"/>
    <w:basedOn w:val="a"/>
    <w:qFormat/>
    <w:rsid w:val="0027721E"/>
    <w:pPr>
      <w:ind w:firstLineChars="200" w:firstLine="420"/>
    </w:pPr>
    <w:rPr>
      <w:rFonts w:ascii="Calibri" w:hAnsi="Calibri" w:cs="黑体"/>
      <w:szCs w:val="22"/>
    </w:rPr>
  </w:style>
  <w:style w:type="paragraph" w:customStyle="1" w:styleId="xl119">
    <w:name w:val="xl119"/>
    <w:basedOn w:val="a"/>
    <w:rsid w:val="0027721E"/>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宋体" w:hAnsi="宋体" w:cs="宋体"/>
      <w:b/>
      <w:bCs/>
      <w:kern w:val="0"/>
      <w:sz w:val="18"/>
      <w:szCs w:val="18"/>
    </w:rPr>
  </w:style>
  <w:style w:type="paragraph" w:customStyle="1" w:styleId="affb">
    <w:name w:val="表格"/>
    <w:basedOn w:val="a"/>
    <w:rsid w:val="0027721E"/>
    <w:pPr>
      <w:jc w:val="center"/>
      <w:textAlignment w:val="center"/>
    </w:pPr>
    <w:rPr>
      <w:rFonts w:ascii="华文细黑" w:hAnsi="华文细黑"/>
      <w:kern w:val="0"/>
      <w:szCs w:val="20"/>
    </w:rPr>
  </w:style>
  <w:style w:type="paragraph" w:customStyle="1" w:styleId="xl98">
    <w:name w:val="xl98"/>
    <w:basedOn w:val="a"/>
    <w:rsid w:val="0027721E"/>
    <w:pPr>
      <w:widowControl/>
      <w:spacing w:before="100" w:beforeAutospacing="1" w:after="100" w:afterAutospacing="1"/>
      <w:jc w:val="left"/>
    </w:pPr>
    <w:rPr>
      <w:rFonts w:ascii="宋体" w:hAnsi="宋体" w:cs="宋体"/>
      <w:kern w:val="0"/>
      <w:sz w:val="18"/>
      <w:szCs w:val="18"/>
    </w:rPr>
  </w:style>
  <w:style w:type="paragraph" w:customStyle="1" w:styleId="CharChar1CharCharChar">
    <w:name w:val="Char Char1 Char Char Char"/>
    <w:qFormat/>
    <w:rsid w:val="0027721E"/>
    <w:pPr>
      <w:widowControl w:val="0"/>
      <w:shd w:val="clear" w:color="auto" w:fill="000080"/>
      <w:jc w:val="both"/>
    </w:pPr>
    <w:rPr>
      <w:rFonts w:ascii="Tahoma" w:eastAsia="宋体" w:hAnsi="Tahoma" w:cs="Times New Roman"/>
      <w:sz w:val="24"/>
      <w:szCs w:val="20"/>
      <w:shd w:val="clear" w:color="auto" w:fill="000080"/>
    </w:rPr>
  </w:style>
  <w:style w:type="paragraph" w:customStyle="1" w:styleId="xl143">
    <w:name w:val="xl143"/>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18"/>
      <w:szCs w:val="18"/>
    </w:rPr>
  </w:style>
  <w:style w:type="paragraph" w:customStyle="1" w:styleId="xl124">
    <w:name w:val="xl124"/>
    <w:basedOn w:val="a"/>
    <w:rsid w:val="0027721E"/>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宋体" w:hAnsi="宋体" w:cs="宋体"/>
      <w:b/>
      <w:bCs/>
      <w:kern w:val="0"/>
      <w:sz w:val="18"/>
      <w:szCs w:val="18"/>
    </w:rPr>
  </w:style>
  <w:style w:type="paragraph" w:customStyle="1" w:styleId="xl100">
    <w:name w:val="xl100"/>
    <w:basedOn w:val="a"/>
    <w:rsid w:val="0027721E"/>
    <w:pPr>
      <w:widowControl/>
      <w:spacing w:before="100" w:beforeAutospacing="1" w:after="100" w:afterAutospacing="1"/>
      <w:jc w:val="left"/>
    </w:pPr>
    <w:rPr>
      <w:rFonts w:ascii="宋体" w:hAnsi="宋体" w:cs="宋体"/>
      <w:kern w:val="0"/>
      <w:sz w:val="18"/>
      <w:szCs w:val="18"/>
    </w:rPr>
  </w:style>
  <w:style w:type="paragraph" w:customStyle="1" w:styleId="xl129">
    <w:name w:val="xl129"/>
    <w:basedOn w:val="a"/>
    <w:rsid w:val="0027721E"/>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宋体" w:hAnsi="宋体" w:cs="宋体"/>
      <w:b/>
      <w:bCs/>
      <w:kern w:val="0"/>
      <w:sz w:val="18"/>
      <w:szCs w:val="18"/>
    </w:rPr>
  </w:style>
  <w:style w:type="paragraph" w:customStyle="1" w:styleId="xl106">
    <w:name w:val="xl106"/>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TimesNewRoman5020">
    <w:name w:val="样式 标题 2 + Times New Roman 四号 非加粗 段前: 5 磅 段后: 0 磅 行距: 固定值 20..."/>
    <w:basedOn w:val="2"/>
    <w:rsid w:val="0027721E"/>
    <w:pPr>
      <w:spacing w:before="100" w:after="0" w:line="400" w:lineRule="exact"/>
    </w:pPr>
    <w:rPr>
      <w:rFonts w:ascii="Times New Roman" w:hAnsi="Times New Roman" w:cs="宋体"/>
      <w:b w:val="0"/>
      <w:bCs w:val="0"/>
      <w:sz w:val="28"/>
      <w:szCs w:val="20"/>
    </w:rPr>
  </w:style>
  <w:style w:type="paragraph" w:customStyle="1" w:styleId="xl140">
    <w:name w:val="xl140"/>
    <w:basedOn w:val="a"/>
    <w:rsid w:val="0027721E"/>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宋体" w:hAnsi="宋体" w:cs="宋体"/>
      <w:b/>
      <w:bCs/>
      <w:color w:val="000000"/>
      <w:kern w:val="0"/>
      <w:sz w:val="18"/>
      <w:szCs w:val="18"/>
    </w:rPr>
  </w:style>
  <w:style w:type="paragraph" w:customStyle="1" w:styleId="xl112">
    <w:name w:val="xl112"/>
    <w:basedOn w:val="a"/>
    <w:rsid w:val="0027721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18"/>
      <w:szCs w:val="18"/>
    </w:rPr>
  </w:style>
  <w:style w:type="paragraph" w:customStyle="1" w:styleId="1b">
    <w:name w:val="列出段落1"/>
    <w:basedOn w:val="a"/>
    <w:qFormat/>
    <w:rsid w:val="0027721E"/>
    <w:pPr>
      <w:ind w:firstLineChars="200" w:firstLine="420"/>
    </w:pPr>
    <w:rPr>
      <w:szCs w:val="20"/>
    </w:rPr>
  </w:style>
  <w:style w:type="paragraph" w:customStyle="1" w:styleId="xl123">
    <w:name w:val="xl123"/>
    <w:basedOn w:val="a"/>
    <w:rsid w:val="0027721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sz w:val="18"/>
      <w:szCs w:val="18"/>
    </w:rPr>
  </w:style>
  <w:style w:type="paragraph" w:customStyle="1" w:styleId="1c">
    <w:name w:val="纯文本1"/>
    <w:basedOn w:val="a"/>
    <w:qFormat/>
    <w:rsid w:val="0027721E"/>
    <w:pPr>
      <w:spacing w:line="360" w:lineRule="auto"/>
      <w:ind w:firstLineChars="200" w:firstLine="200"/>
    </w:pPr>
    <w:rPr>
      <w:rFonts w:ascii="宋体" w:hAnsi="Courier New" w:cs="黑体"/>
      <w:sz w:val="24"/>
      <w:szCs w:val="21"/>
    </w:rPr>
  </w:style>
  <w:style w:type="paragraph" w:customStyle="1" w:styleId="378020">
    <w:name w:val="样式 标题 3 + (中文) 黑体 小四 非加粗 段前: 7.8 磅 段后: 0 磅 行距: 固定值 20 磅"/>
    <w:basedOn w:val="3"/>
    <w:rsid w:val="0027721E"/>
    <w:pPr>
      <w:spacing w:before="0" w:after="0" w:line="400" w:lineRule="exact"/>
    </w:pPr>
    <w:rPr>
      <w:rFonts w:eastAsia="黑体" w:cs="宋体"/>
      <w:b w:val="0"/>
      <w:bCs w:val="0"/>
      <w:sz w:val="24"/>
      <w:szCs w:val="20"/>
    </w:rPr>
  </w:style>
  <w:style w:type="paragraph" w:customStyle="1" w:styleId="xl154">
    <w:name w:val="xl154"/>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8">
    <w:name w:val="xl128"/>
    <w:basedOn w:val="a"/>
    <w:rsid w:val="0027721E"/>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宋体" w:hAnsi="宋体" w:cs="宋体"/>
      <w:b/>
      <w:bCs/>
      <w:kern w:val="0"/>
      <w:sz w:val="18"/>
      <w:szCs w:val="18"/>
    </w:rPr>
  </w:style>
  <w:style w:type="paragraph" w:customStyle="1" w:styleId="xl110">
    <w:name w:val="xl110"/>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p0">
    <w:name w:val="p0"/>
    <w:basedOn w:val="a"/>
    <w:uiPriority w:val="99"/>
    <w:qFormat/>
    <w:rsid w:val="0027721E"/>
    <w:pPr>
      <w:widowControl/>
    </w:pPr>
    <w:rPr>
      <w:kern w:val="0"/>
      <w:szCs w:val="21"/>
    </w:rPr>
  </w:style>
  <w:style w:type="paragraph" w:customStyle="1" w:styleId="xl133">
    <w:name w:val="xl133"/>
    <w:basedOn w:val="a"/>
    <w:rsid w:val="0027721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18"/>
      <w:szCs w:val="18"/>
    </w:rPr>
  </w:style>
  <w:style w:type="paragraph" w:customStyle="1" w:styleId="1d">
    <w:name w:val="无间隔1"/>
    <w:uiPriority w:val="99"/>
    <w:qFormat/>
    <w:rsid w:val="0027721E"/>
    <w:rPr>
      <w:rFonts w:ascii="Times New Roman" w:eastAsia="Times New Roman" w:hAnsi="Times New Roman" w:cs="Times New Roman"/>
      <w:kern w:val="0"/>
      <w:sz w:val="22"/>
    </w:rPr>
  </w:style>
  <w:style w:type="paragraph" w:customStyle="1" w:styleId="xl97">
    <w:name w:val="xl97"/>
    <w:basedOn w:val="a"/>
    <w:rsid w:val="0027721E"/>
    <w:pPr>
      <w:widowControl/>
      <w:spacing w:before="100" w:beforeAutospacing="1" w:after="100" w:afterAutospacing="1"/>
      <w:jc w:val="left"/>
    </w:pPr>
    <w:rPr>
      <w:rFonts w:ascii="宋体" w:hAnsi="宋体" w:cs="宋体"/>
      <w:kern w:val="0"/>
      <w:sz w:val="18"/>
      <w:szCs w:val="18"/>
    </w:rPr>
  </w:style>
  <w:style w:type="paragraph" w:customStyle="1" w:styleId="Normal0">
    <w:name w:val="Normal_0"/>
    <w:qFormat/>
    <w:rsid w:val="0027721E"/>
    <w:pPr>
      <w:widowControl w:val="0"/>
      <w:jc w:val="both"/>
    </w:pPr>
    <w:rPr>
      <w:rFonts w:ascii="Times New Roman" w:eastAsia="宋体" w:hAnsi="Times New Roman" w:cs="Times New Roman"/>
      <w:kern w:val="0"/>
      <w:sz w:val="20"/>
      <w:szCs w:val="20"/>
    </w:rPr>
  </w:style>
  <w:style w:type="paragraph" w:customStyle="1" w:styleId="xl139">
    <w:name w:val="xl139"/>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96">
    <w:name w:val="xl96"/>
    <w:basedOn w:val="a"/>
    <w:rsid w:val="0027721E"/>
    <w:pPr>
      <w:widowControl/>
      <w:spacing w:before="100" w:beforeAutospacing="1" w:after="100" w:afterAutospacing="1"/>
      <w:jc w:val="left"/>
    </w:pPr>
    <w:rPr>
      <w:rFonts w:ascii="宋体" w:hAnsi="宋体" w:cs="宋体"/>
      <w:kern w:val="0"/>
      <w:sz w:val="18"/>
      <w:szCs w:val="18"/>
    </w:rPr>
  </w:style>
  <w:style w:type="paragraph" w:customStyle="1" w:styleId="NewNewNewNewNewNewNewNewNew">
    <w:name w:val="正文 New New New New New New New New New"/>
    <w:rsid w:val="0027721E"/>
    <w:pPr>
      <w:widowControl w:val="0"/>
      <w:jc w:val="both"/>
    </w:pPr>
    <w:rPr>
      <w:rFonts w:ascii="Times New Roman" w:eastAsia="宋体" w:hAnsi="Times New Roman" w:cs="Times New Roman"/>
      <w:szCs w:val="20"/>
    </w:rPr>
  </w:style>
  <w:style w:type="paragraph" w:customStyle="1" w:styleId="xl142">
    <w:name w:val="xl142"/>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1e">
    <w:name w:val="列表段落1"/>
    <w:basedOn w:val="a"/>
    <w:rsid w:val="0027721E"/>
    <w:pPr>
      <w:ind w:firstLineChars="200" w:firstLine="420"/>
    </w:pPr>
    <w:rPr>
      <w:rFonts w:ascii="Calibri" w:hAnsi="Calibri"/>
      <w:szCs w:val="22"/>
    </w:rPr>
  </w:style>
  <w:style w:type="paragraph" w:customStyle="1" w:styleId="41">
    <w:name w:val="页脚4"/>
    <w:basedOn w:val="a"/>
    <w:qFormat/>
    <w:rsid w:val="0027721E"/>
    <w:pPr>
      <w:tabs>
        <w:tab w:val="center" w:pos="4153"/>
        <w:tab w:val="right" w:pos="8306"/>
      </w:tabs>
      <w:snapToGrid w:val="0"/>
      <w:jc w:val="left"/>
    </w:pPr>
    <w:rPr>
      <w:sz w:val="18"/>
    </w:rPr>
  </w:style>
  <w:style w:type="paragraph" w:customStyle="1" w:styleId="xl132">
    <w:name w:val="xl132"/>
    <w:basedOn w:val="a"/>
    <w:rsid w:val="0027721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sz w:val="18"/>
      <w:szCs w:val="18"/>
    </w:rPr>
  </w:style>
  <w:style w:type="paragraph" w:customStyle="1" w:styleId="xl99">
    <w:name w:val="xl99"/>
    <w:basedOn w:val="a"/>
    <w:rsid w:val="0027721E"/>
    <w:pPr>
      <w:widowControl/>
      <w:spacing w:before="100" w:beforeAutospacing="1" w:after="100" w:afterAutospacing="1"/>
      <w:jc w:val="left"/>
    </w:pPr>
    <w:rPr>
      <w:rFonts w:ascii="宋体" w:hAnsi="宋体" w:cs="宋体"/>
      <w:kern w:val="0"/>
      <w:sz w:val="18"/>
      <w:szCs w:val="18"/>
    </w:rPr>
  </w:style>
  <w:style w:type="paragraph" w:customStyle="1" w:styleId="16620">
    <w:name w:val="样式 标题 1 + 黑体 三号 非加粗 居中 段前: 6 磅 段后: 6 磅 行距: 固定值 20 磅"/>
    <w:basedOn w:val="1"/>
    <w:rsid w:val="0027721E"/>
    <w:pPr>
      <w:spacing w:before="120" w:after="120" w:line="400" w:lineRule="exact"/>
      <w:jc w:val="center"/>
    </w:pPr>
    <w:rPr>
      <w:rFonts w:ascii="黑体" w:eastAsia="黑体" w:hAnsi="黑体" w:cs="宋体"/>
      <w:b w:val="0"/>
      <w:bCs w:val="0"/>
      <w:sz w:val="32"/>
      <w:szCs w:val="20"/>
    </w:rPr>
  </w:style>
  <w:style w:type="paragraph" w:customStyle="1" w:styleId="xl150">
    <w:name w:val="xl150"/>
    <w:basedOn w:val="a"/>
    <w:rsid w:val="002772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b/>
      <w:bCs/>
      <w:kern w:val="0"/>
      <w:sz w:val="18"/>
      <w:szCs w:val="18"/>
    </w:rPr>
  </w:style>
  <w:style w:type="paragraph" w:customStyle="1" w:styleId="xl104">
    <w:name w:val="xl104"/>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14">
    <w:name w:val="xl114"/>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8">
    <w:name w:val="xl148"/>
    <w:basedOn w:val="a"/>
    <w:rsid w:val="002772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黑体" w:eastAsia="黑体" w:hAnsi="黑体" w:cs="宋体"/>
      <w:b/>
      <w:bCs/>
      <w:kern w:val="0"/>
      <w:sz w:val="18"/>
      <w:szCs w:val="18"/>
    </w:rPr>
  </w:style>
  <w:style w:type="paragraph" w:customStyle="1" w:styleId="xl152">
    <w:name w:val="xl152"/>
    <w:basedOn w:val="a"/>
    <w:rsid w:val="002772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b/>
      <w:bCs/>
      <w:kern w:val="0"/>
      <w:sz w:val="18"/>
      <w:szCs w:val="18"/>
    </w:rPr>
  </w:style>
  <w:style w:type="paragraph" w:customStyle="1" w:styleId="xl118">
    <w:name w:val="xl118"/>
    <w:basedOn w:val="a"/>
    <w:rsid w:val="0027721E"/>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宋体" w:hAnsi="宋体" w:cs="宋体"/>
      <w:b/>
      <w:bCs/>
      <w:kern w:val="0"/>
      <w:sz w:val="18"/>
      <w:szCs w:val="18"/>
    </w:rPr>
  </w:style>
  <w:style w:type="paragraph" w:customStyle="1" w:styleId="TableParagraph">
    <w:name w:val="Table Paragraph"/>
    <w:basedOn w:val="a"/>
    <w:qFormat/>
    <w:rsid w:val="0027721E"/>
    <w:rPr>
      <w:szCs w:val="22"/>
    </w:rPr>
  </w:style>
  <w:style w:type="paragraph" w:customStyle="1" w:styleId="xl102">
    <w:name w:val="xl102"/>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1f">
    <w:name w:val="普通(网站)1"/>
    <w:basedOn w:val="a"/>
    <w:rsid w:val="0027721E"/>
    <w:pPr>
      <w:widowControl/>
      <w:spacing w:before="100" w:beforeAutospacing="1" w:after="100" w:afterAutospacing="1"/>
      <w:jc w:val="left"/>
    </w:pPr>
    <w:rPr>
      <w:rFonts w:ascii="宋体" w:hAnsi="宋体"/>
      <w:kern w:val="0"/>
      <w:sz w:val="24"/>
    </w:rPr>
  </w:style>
  <w:style w:type="paragraph" w:customStyle="1" w:styleId="xl125">
    <w:name w:val="xl125"/>
    <w:basedOn w:val="a"/>
    <w:rsid w:val="0027721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18"/>
      <w:szCs w:val="18"/>
    </w:rPr>
  </w:style>
  <w:style w:type="paragraph" w:customStyle="1" w:styleId="p15">
    <w:name w:val="p15"/>
    <w:basedOn w:val="a"/>
    <w:uiPriority w:val="99"/>
    <w:qFormat/>
    <w:rsid w:val="0027721E"/>
    <w:pPr>
      <w:widowControl/>
    </w:pPr>
    <w:rPr>
      <w:kern w:val="0"/>
    </w:rPr>
  </w:style>
  <w:style w:type="paragraph" w:customStyle="1" w:styleId="xl141">
    <w:name w:val="xl141"/>
    <w:basedOn w:val="a"/>
    <w:rsid w:val="0027721E"/>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宋体" w:hAnsi="宋体" w:cs="宋体"/>
      <w:b/>
      <w:bCs/>
      <w:color w:val="000000"/>
      <w:kern w:val="0"/>
      <w:sz w:val="18"/>
      <w:szCs w:val="18"/>
    </w:rPr>
  </w:style>
  <w:style w:type="paragraph" w:customStyle="1" w:styleId="affc">
    <w:name w:val="表格文字"/>
    <w:basedOn w:val="a"/>
    <w:rsid w:val="0027721E"/>
    <w:pPr>
      <w:adjustRightInd w:val="0"/>
      <w:spacing w:line="420" w:lineRule="atLeast"/>
      <w:jc w:val="left"/>
      <w:textAlignment w:val="baseline"/>
    </w:pPr>
    <w:rPr>
      <w:kern w:val="0"/>
      <w:szCs w:val="20"/>
    </w:rPr>
  </w:style>
  <w:style w:type="paragraph" w:customStyle="1" w:styleId="xl138">
    <w:name w:val="xl138"/>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36">
    <w:name w:val="xl136"/>
    <w:basedOn w:val="a"/>
    <w:rsid w:val="0027721E"/>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宋体" w:hAnsi="宋体" w:cs="宋体"/>
      <w:b/>
      <w:bCs/>
      <w:kern w:val="0"/>
      <w:sz w:val="18"/>
      <w:szCs w:val="18"/>
    </w:rPr>
  </w:style>
  <w:style w:type="paragraph" w:styleId="affd">
    <w:name w:val="Revision"/>
    <w:uiPriority w:val="99"/>
    <w:unhideWhenUsed/>
    <w:rsid w:val="0027721E"/>
    <w:rPr>
      <w:rFonts w:ascii="Times New Roman" w:eastAsia="宋体" w:hAnsi="Times New Roman" w:cs="Times New Roman"/>
      <w:szCs w:val="24"/>
    </w:rPr>
  </w:style>
  <w:style w:type="paragraph" w:customStyle="1" w:styleId="font5">
    <w:name w:val="font5"/>
    <w:basedOn w:val="a"/>
    <w:rsid w:val="0027721E"/>
    <w:pPr>
      <w:widowControl/>
      <w:spacing w:before="100" w:beforeAutospacing="1" w:after="100" w:afterAutospacing="1"/>
      <w:jc w:val="left"/>
    </w:pPr>
    <w:rPr>
      <w:rFonts w:ascii="宋体" w:hAnsi="宋体" w:cs="宋体"/>
      <w:kern w:val="0"/>
      <w:sz w:val="18"/>
      <w:szCs w:val="18"/>
    </w:rPr>
  </w:style>
  <w:style w:type="paragraph" w:customStyle="1" w:styleId="xl130">
    <w:name w:val="xl130"/>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05">
    <w:name w:val="xl105"/>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9">
    <w:name w:val="xl149"/>
    <w:basedOn w:val="a"/>
    <w:rsid w:val="002772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黑体" w:eastAsia="黑体" w:hAnsi="黑体" w:cs="宋体"/>
      <w:b/>
      <w:bCs/>
      <w:kern w:val="0"/>
      <w:sz w:val="18"/>
      <w:szCs w:val="18"/>
    </w:rPr>
  </w:style>
  <w:style w:type="paragraph" w:customStyle="1" w:styleId="xl107">
    <w:name w:val="xl107"/>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08">
    <w:name w:val="xl108"/>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09">
    <w:name w:val="xl109"/>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15">
    <w:name w:val="xl115"/>
    <w:basedOn w:val="a"/>
    <w:rsid w:val="0027721E"/>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宋体" w:hAnsi="宋体" w:cs="宋体"/>
      <w:kern w:val="0"/>
      <w:sz w:val="18"/>
      <w:szCs w:val="18"/>
    </w:rPr>
  </w:style>
  <w:style w:type="paragraph" w:customStyle="1" w:styleId="xl116">
    <w:name w:val="xl116"/>
    <w:basedOn w:val="a"/>
    <w:rsid w:val="0027721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sz w:val="18"/>
      <w:szCs w:val="18"/>
    </w:rPr>
  </w:style>
  <w:style w:type="paragraph" w:customStyle="1" w:styleId="xl145">
    <w:name w:val="xl145"/>
    <w:basedOn w:val="a"/>
    <w:rsid w:val="002772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方正小标宋_GBK" w:eastAsia="方正小标宋_GBK" w:hAnsi="宋体" w:cs="宋体"/>
      <w:kern w:val="0"/>
      <w:sz w:val="28"/>
      <w:szCs w:val="28"/>
    </w:rPr>
  </w:style>
  <w:style w:type="paragraph" w:customStyle="1" w:styleId="xl120">
    <w:name w:val="xl120"/>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21">
    <w:name w:val="xl121"/>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22">
    <w:name w:val="xl122"/>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26">
    <w:name w:val="xl126"/>
    <w:basedOn w:val="a"/>
    <w:rsid w:val="0027721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18"/>
      <w:szCs w:val="18"/>
    </w:rPr>
  </w:style>
  <w:style w:type="paragraph" w:customStyle="1" w:styleId="xl127">
    <w:name w:val="xl127"/>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5">
    <w:name w:val="xl135"/>
    <w:basedOn w:val="a"/>
    <w:rsid w:val="0027721E"/>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宋体" w:hAnsi="宋体" w:cs="宋体"/>
      <w:b/>
      <w:bCs/>
      <w:kern w:val="0"/>
      <w:sz w:val="18"/>
      <w:szCs w:val="18"/>
    </w:rPr>
  </w:style>
  <w:style w:type="paragraph" w:customStyle="1" w:styleId="xl137">
    <w:name w:val="xl137"/>
    <w:basedOn w:val="a"/>
    <w:rsid w:val="0027721E"/>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宋体" w:hAnsi="宋体" w:cs="宋体"/>
      <w:b/>
      <w:bCs/>
      <w:color w:val="000000"/>
      <w:kern w:val="0"/>
      <w:sz w:val="18"/>
      <w:szCs w:val="18"/>
    </w:rPr>
  </w:style>
  <w:style w:type="paragraph" w:customStyle="1" w:styleId="xl144">
    <w:name w:val="xl144"/>
    <w:basedOn w:val="a"/>
    <w:rsid w:val="002772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黑体" w:eastAsia="黑体" w:hAnsi="黑体" w:cs="宋体"/>
      <w:b/>
      <w:bCs/>
      <w:kern w:val="0"/>
      <w:sz w:val="18"/>
      <w:szCs w:val="18"/>
    </w:rPr>
  </w:style>
  <w:style w:type="paragraph" w:customStyle="1" w:styleId="xl146">
    <w:name w:val="xl146"/>
    <w:basedOn w:val="a"/>
    <w:rsid w:val="002772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方正小标宋_GBK" w:eastAsia="方正小标宋_GBK" w:hAnsi="宋体" w:cs="宋体"/>
      <w:kern w:val="0"/>
      <w:sz w:val="28"/>
      <w:szCs w:val="28"/>
    </w:rPr>
  </w:style>
  <w:style w:type="paragraph" w:customStyle="1" w:styleId="xl147">
    <w:name w:val="xl147"/>
    <w:basedOn w:val="a"/>
    <w:rsid w:val="002772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方正小标宋_GBK" w:eastAsia="方正小标宋_GBK" w:hAnsi="宋体" w:cs="宋体"/>
      <w:kern w:val="0"/>
      <w:sz w:val="28"/>
      <w:szCs w:val="28"/>
    </w:rPr>
  </w:style>
  <w:style w:type="paragraph" w:customStyle="1" w:styleId="xl153">
    <w:name w:val="xl153"/>
    <w:basedOn w:val="a"/>
    <w:rsid w:val="002772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NewNewNewNewNewNewNewNewNewNewNewNewNewNewNewNewNewNew">
    <w:name w:val="正文 New New New New New New New New New New New New New New New New New New"/>
    <w:qFormat/>
    <w:rsid w:val="0027721E"/>
    <w:pPr>
      <w:widowControl w:val="0"/>
      <w:topLinePunct/>
      <w:jc w:val="both"/>
    </w:pPr>
    <w:rPr>
      <w:rFonts w:ascii="Calibri" w:eastAsia="宋体" w:hAnsi="Calibri" w:cs="Times New Roman"/>
      <w:szCs w:val="24"/>
    </w:rPr>
  </w:style>
  <w:style w:type="paragraph" w:customStyle="1" w:styleId="1f0">
    <w:name w:val="列表段落1"/>
    <w:uiPriority w:val="34"/>
    <w:qFormat/>
    <w:rsid w:val="0027721E"/>
    <w:pPr>
      <w:ind w:firstLineChars="200" w:firstLine="420"/>
    </w:pPr>
    <w:rPr>
      <w:rFonts w:ascii="Times New Roman" w:eastAsia="宋体" w:hAnsi="Times New Roman" w:cs="Times New Roman"/>
      <w:kern w:val="0"/>
      <w:sz w:val="20"/>
      <w:szCs w:val="20"/>
    </w:rPr>
  </w:style>
  <w:style w:type="paragraph" w:customStyle="1" w:styleId="112">
    <w:name w:val="正文_11"/>
    <w:qFormat/>
    <w:rsid w:val="0027721E"/>
    <w:pPr>
      <w:widowControl w:val="0"/>
      <w:jc w:val="both"/>
    </w:pPr>
    <w:rPr>
      <w:rFonts w:ascii="Times New Roman" w:eastAsia="宋体" w:hAnsi="Times New Roman" w:cs="Times New Roman"/>
    </w:rPr>
  </w:style>
  <w:style w:type="paragraph" w:customStyle="1" w:styleId="1f1">
    <w:name w:val="正文1"/>
    <w:basedOn w:val="a"/>
    <w:uiPriority w:val="99"/>
    <w:qFormat/>
    <w:rsid w:val="0027721E"/>
    <w:pPr>
      <w:adjustRightInd w:val="0"/>
      <w:spacing w:line="410" w:lineRule="atLeast"/>
      <w:ind w:firstLineChars="200" w:firstLine="480"/>
      <w:jc w:val="left"/>
      <w:textAlignment w:val="baseline"/>
    </w:pPr>
    <w:rPr>
      <w:rFonts w:ascii="宋体"/>
      <w:kern w:val="0"/>
      <w:sz w:val="24"/>
      <w:szCs w:val="20"/>
    </w:rPr>
  </w:style>
  <w:style w:type="character" w:customStyle="1" w:styleId="affe">
    <w:name w:val="正文缩进 字符"/>
    <w:qFormat/>
    <w:rsid w:val="0027721E"/>
    <w:rPr>
      <w:rFonts w:ascii="Times New Roman" w:eastAsia="宋体" w:hAnsi="Times New Roman" w:cs="Times New Roman"/>
      <w:szCs w:val="24"/>
    </w:rPr>
  </w:style>
  <w:style w:type="paragraph" w:styleId="afff">
    <w:name w:val="No Spacing"/>
    <w:qFormat/>
    <w:rsid w:val="0027721E"/>
    <w:rPr>
      <w:rFonts w:ascii="Times New Roman" w:eastAsia="宋体" w:hAnsi="Times New Roman" w:cs="Times New Roman"/>
      <w:kern w:val="0"/>
      <w:sz w:val="22"/>
      <w:szCs w:val="21"/>
    </w:rPr>
  </w:style>
  <w:style w:type="character" w:customStyle="1" w:styleId="210">
    <w:name w:val="正文文本 2 字符1"/>
    <w:qFormat/>
    <w:rsid w:val="0027721E"/>
    <w:rPr>
      <w:rFonts w:ascii="Times New Roman" w:eastAsia="宋体" w:hAnsi="Times New Roman" w:cs="Times New Roman"/>
      <w:kern w:val="0"/>
      <w:sz w:val="20"/>
      <w:szCs w:val="24"/>
    </w:rPr>
  </w:style>
  <w:style w:type="paragraph" w:customStyle="1" w:styleId="CharCharCharCharChar2Char2">
    <w:name w:val="Char Char Char Char Char2 Char2"/>
    <w:basedOn w:val="a"/>
    <w:qFormat/>
    <w:rsid w:val="0027721E"/>
    <w:rPr>
      <w:rFonts w:eastAsia="Times New Roman"/>
      <w:kern w:val="0"/>
      <w:sz w:val="24"/>
      <w:szCs w:val="20"/>
    </w:rPr>
  </w:style>
  <w:style w:type="paragraph" w:customStyle="1" w:styleId="Style5">
    <w:name w:val="_Style 5"/>
    <w:basedOn w:val="1"/>
    <w:next w:val="a"/>
    <w:qFormat/>
    <w:rsid w:val="0027721E"/>
    <w:pPr>
      <w:spacing w:before="480" w:line="276" w:lineRule="auto"/>
      <w:outlineLvl w:val="9"/>
    </w:pPr>
    <w:rPr>
      <w:rFonts w:ascii="Cambria" w:hAnsi="Cambria"/>
      <w:b w:val="0"/>
      <w:color w:val="365F91"/>
      <w:kern w:val="0"/>
      <w:sz w:val="28"/>
      <w:szCs w:val="28"/>
    </w:rPr>
  </w:style>
  <w:style w:type="paragraph" w:customStyle="1" w:styleId="Style3">
    <w:name w:val="_Style 3"/>
    <w:basedOn w:val="1"/>
    <w:next w:val="a"/>
    <w:qFormat/>
    <w:rsid w:val="0027721E"/>
    <w:pPr>
      <w:spacing w:before="480" w:line="276" w:lineRule="auto"/>
      <w:outlineLvl w:val="9"/>
    </w:pPr>
    <w:rPr>
      <w:rFonts w:ascii="Cambria" w:hAnsi="Cambria"/>
      <w:b w:val="0"/>
      <w:color w:val="365F91"/>
      <w:kern w:val="0"/>
      <w:sz w:val="28"/>
      <w:szCs w:val="28"/>
    </w:rPr>
  </w:style>
  <w:style w:type="paragraph" w:customStyle="1" w:styleId="ListParagraph11">
    <w:name w:val="List Paragraph11"/>
    <w:basedOn w:val="a"/>
    <w:qFormat/>
    <w:rsid w:val="0027721E"/>
    <w:pPr>
      <w:spacing w:line="520" w:lineRule="exact"/>
      <w:ind w:firstLineChars="200" w:firstLine="420"/>
    </w:pPr>
    <w:rPr>
      <w:rFonts w:ascii="Calibri" w:hAnsi="Calibri"/>
      <w:szCs w:val="28"/>
      <w:lang w:bidi="mn-Mong-CN"/>
    </w:rPr>
  </w:style>
  <w:style w:type="paragraph" w:customStyle="1" w:styleId="bn">
    <w:name w:val="bn"/>
    <w:basedOn w:val="a"/>
    <w:qFormat/>
    <w:rsid w:val="0027721E"/>
    <w:pPr>
      <w:topLinePunct/>
      <w:snapToGrid w:val="0"/>
      <w:ind w:leftChars="20" w:left="20" w:rightChars="20" w:right="20"/>
      <w:jc w:val="center"/>
    </w:pPr>
    <w:rPr>
      <w:rFonts w:ascii="方正仿宋_GBK" w:eastAsia="方正仿宋_GBK" w:hAnsi="方正仿宋_GBK" w:hint="eastAsia"/>
      <w:color w:val="000000"/>
      <w:kern w:val="18"/>
      <w:sz w:val="18"/>
      <w:szCs w:val="32"/>
    </w:rPr>
  </w:style>
  <w:style w:type="paragraph" w:customStyle="1" w:styleId="afff0">
    <w:name w:val="表头"/>
    <w:basedOn w:val="a"/>
    <w:qFormat/>
    <w:rsid w:val="0027721E"/>
    <w:pPr>
      <w:wordWrap w:val="0"/>
      <w:topLinePunct/>
      <w:spacing w:before="160" w:after="60"/>
      <w:jc w:val="center"/>
    </w:pPr>
    <w:rPr>
      <w:rFonts w:eastAsia="黑体"/>
      <w:szCs w:val="21"/>
    </w:rPr>
  </w:style>
  <w:style w:type="paragraph" w:customStyle="1" w:styleId="D3">
    <w:name w:val="D3"/>
    <w:basedOn w:val="a"/>
    <w:qFormat/>
    <w:rsid w:val="0027721E"/>
    <w:pPr>
      <w:topLinePunct/>
      <w:spacing w:line="312" w:lineRule="exact"/>
    </w:pPr>
    <w:rPr>
      <w:szCs w:val="21"/>
    </w:rPr>
  </w:style>
  <w:style w:type="paragraph" w:customStyle="1" w:styleId="BodyText1I2">
    <w:name w:val="BodyText1I2"/>
    <w:basedOn w:val="a"/>
    <w:qFormat/>
    <w:rsid w:val="0027721E"/>
    <w:pPr>
      <w:spacing w:after="120"/>
      <w:ind w:leftChars="200" w:left="420" w:firstLineChars="200" w:firstLine="420"/>
      <w:jc w:val="left"/>
      <w:textAlignment w:val="baseline"/>
    </w:pPr>
    <w:rPr>
      <w:rFonts w:eastAsia="Times New Roman"/>
      <w:color w:val="000000"/>
      <w:kern w:val="0"/>
      <w:sz w:val="24"/>
      <w:lang w:eastAsia="en-US" w:bidi="en-US"/>
    </w:rPr>
  </w:style>
  <w:style w:type="paragraph" w:customStyle="1" w:styleId="Bodytext2">
    <w:name w:val="Body text|2"/>
    <w:basedOn w:val="a"/>
    <w:qFormat/>
    <w:rsid w:val="0027721E"/>
    <w:pPr>
      <w:spacing w:before="1800" w:after="6860" w:line="888" w:lineRule="exact"/>
      <w:jc w:val="center"/>
    </w:pPr>
    <w:rPr>
      <w:rFonts w:ascii="宋体" w:hAnsi="宋体" w:cs="宋体"/>
      <w:color w:val="000000"/>
      <w:kern w:val="0"/>
      <w:sz w:val="44"/>
      <w:szCs w:val="44"/>
      <w:lang w:val="zh-TW" w:eastAsia="zh-TW" w:bidi="zh-TW"/>
    </w:rPr>
  </w:style>
  <w:style w:type="paragraph" w:customStyle="1" w:styleId="Bodytext3">
    <w:name w:val="Body text|3"/>
    <w:basedOn w:val="a"/>
    <w:qFormat/>
    <w:rsid w:val="0027721E"/>
    <w:pPr>
      <w:spacing w:after="110"/>
      <w:ind w:left="990" w:firstLine="140"/>
      <w:jc w:val="left"/>
    </w:pPr>
    <w:rPr>
      <w:rFonts w:ascii="宋体" w:hAnsi="宋体" w:cs="宋体"/>
      <w:color w:val="000000"/>
      <w:kern w:val="0"/>
      <w:sz w:val="28"/>
      <w:szCs w:val="28"/>
      <w:lang w:val="zh-TW" w:eastAsia="zh-TW" w:bidi="zh-TW"/>
    </w:rPr>
  </w:style>
  <w:style w:type="paragraph" w:customStyle="1" w:styleId="Bodytext1">
    <w:name w:val="Body text|1"/>
    <w:basedOn w:val="a"/>
    <w:qFormat/>
    <w:rsid w:val="0027721E"/>
    <w:pPr>
      <w:spacing w:line="442" w:lineRule="auto"/>
      <w:ind w:firstLine="400"/>
      <w:jc w:val="left"/>
    </w:pPr>
    <w:rPr>
      <w:rFonts w:ascii="宋体" w:hAnsi="宋体" w:cs="宋体"/>
      <w:color w:val="000000"/>
      <w:kern w:val="0"/>
      <w:sz w:val="20"/>
      <w:szCs w:val="20"/>
      <w:lang w:val="zh-TW" w:eastAsia="zh-TW" w:bidi="zh-TW"/>
    </w:rPr>
  </w:style>
  <w:style w:type="paragraph" w:customStyle="1" w:styleId="afff1">
    <w:name w:val="小四正文"/>
    <w:basedOn w:val="a"/>
    <w:qFormat/>
    <w:rsid w:val="0027721E"/>
    <w:pPr>
      <w:snapToGrid w:val="0"/>
      <w:spacing w:line="360" w:lineRule="auto"/>
      <w:ind w:firstLineChars="250" w:firstLine="600"/>
      <w:jc w:val="left"/>
    </w:pPr>
    <w:rPr>
      <w:rFonts w:ascii="宋体" w:eastAsia="仿宋_GB2312" w:hAnsi="宋体" w:cs="宋体"/>
      <w:kern w:val="0"/>
      <w:sz w:val="24"/>
      <w:szCs w:val="20"/>
    </w:rPr>
  </w:style>
  <w:style w:type="character" w:customStyle="1" w:styleId="Char4">
    <w:name w:val="无间隔 Char"/>
    <w:link w:val="26"/>
    <w:qFormat/>
    <w:rsid w:val="0027721E"/>
    <w:rPr>
      <w:sz w:val="22"/>
      <w:szCs w:val="21"/>
    </w:rPr>
  </w:style>
  <w:style w:type="paragraph" w:customStyle="1" w:styleId="26">
    <w:name w:val="无间隔2"/>
    <w:link w:val="Char4"/>
    <w:qFormat/>
    <w:rsid w:val="0027721E"/>
    <w:rPr>
      <w:sz w:val="22"/>
      <w:szCs w:val="21"/>
    </w:rPr>
  </w:style>
  <w:style w:type="paragraph" w:customStyle="1" w:styleId="Default">
    <w:name w:val="Default"/>
    <w:qFormat/>
    <w:rsid w:val="0027721E"/>
    <w:pPr>
      <w:widowControl w:val="0"/>
      <w:autoSpaceDE w:val="0"/>
      <w:autoSpaceDN w:val="0"/>
      <w:adjustRightInd w:val="0"/>
    </w:pPr>
    <w:rPr>
      <w:rFonts w:ascii="Arial" w:eastAsia="宋体" w:hAnsi="Arial" w:cs="Arial"/>
      <w:color w:val="000000"/>
      <w:kern w:val="0"/>
      <w:sz w:val="24"/>
      <w:szCs w:val="24"/>
    </w:rPr>
  </w:style>
  <w:style w:type="paragraph" w:styleId="afff2">
    <w:name w:val="Subtitle"/>
    <w:basedOn w:val="a"/>
    <w:next w:val="a"/>
    <w:link w:val="afff3"/>
    <w:qFormat/>
    <w:rsid w:val="0027721E"/>
    <w:pPr>
      <w:spacing w:before="240" w:after="60" w:line="312" w:lineRule="auto"/>
      <w:jc w:val="center"/>
      <w:outlineLvl w:val="1"/>
    </w:pPr>
    <w:rPr>
      <w:rFonts w:ascii="Cambria" w:hAnsi="Cambria"/>
      <w:b/>
      <w:bCs/>
      <w:kern w:val="28"/>
      <w:sz w:val="32"/>
      <w:szCs w:val="32"/>
    </w:rPr>
  </w:style>
  <w:style w:type="character" w:customStyle="1" w:styleId="afff3">
    <w:name w:val="副标题 字符"/>
    <w:basedOn w:val="a1"/>
    <w:link w:val="afff2"/>
    <w:qFormat/>
    <w:rsid w:val="0027721E"/>
    <w:rPr>
      <w:rFonts w:ascii="Cambria" w:eastAsia="宋体" w:hAnsi="Cambria" w:cs="Times New Roman"/>
      <w:b/>
      <w:bCs/>
      <w:kern w:val="28"/>
      <w:sz w:val="32"/>
      <w:szCs w:val="32"/>
    </w:rPr>
  </w:style>
  <w:style w:type="table" w:customStyle="1" w:styleId="TableNormal">
    <w:name w:val="Table Normal"/>
    <w:semiHidden/>
    <w:unhideWhenUsed/>
    <w:qFormat/>
    <w:rsid w:val="0027721E"/>
    <w:rPr>
      <w:rFonts w:ascii="Calibri" w:eastAsia="宋体" w:hAnsi="Calibri" w:cs="Times New Roman"/>
      <w:kern w:val="0"/>
      <w:sz w:val="20"/>
      <w:szCs w:val="20"/>
    </w:rPr>
    <w:tblPr>
      <w:tblCellMar>
        <w:top w:w="0" w:type="dxa"/>
        <w:left w:w="0" w:type="dxa"/>
        <w:bottom w:w="0" w:type="dxa"/>
        <w:right w:w="0" w:type="dxa"/>
      </w:tblCellMar>
    </w:tblPr>
  </w:style>
  <w:style w:type="character" w:customStyle="1" w:styleId="1f2">
    <w:name w:val="正文缩进 字符1"/>
    <w:qFormat/>
    <w:rsid w:val="0027721E"/>
    <w:rPr>
      <w:kern w:val="2"/>
      <w:sz w:val="21"/>
      <w:szCs w:val="24"/>
    </w:rPr>
  </w:style>
  <w:style w:type="character" w:customStyle="1" w:styleId="27">
    <w:name w:val="正文文本首行缩进 2 字符"/>
    <w:uiPriority w:val="99"/>
    <w:qFormat/>
    <w:rsid w:val="0027721E"/>
  </w:style>
  <w:style w:type="character" w:customStyle="1" w:styleId="font41">
    <w:name w:val="font41"/>
    <w:qFormat/>
    <w:rsid w:val="0027721E"/>
    <w:rPr>
      <w:rFonts w:ascii="宋体" w:eastAsia="宋体" w:hAnsi="宋体" w:cs="宋体" w:hint="eastAsia"/>
      <w:color w:val="000000"/>
      <w:sz w:val="24"/>
      <w:szCs w:val="24"/>
      <w:u w:val="none"/>
    </w:rPr>
  </w:style>
  <w:style w:type="character" w:customStyle="1" w:styleId="font21">
    <w:name w:val="font21"/>
    <w:qFormat/>
    <w:rsid w:val="0027721E"/>
    <w:rPr>
      <w:rFonts w:ascii="宋体" w:eastAsia="宋体" w:hAnsi="宋体" w:cs="宋体" w:hint="eastAsia"/>
      <w:color w:val="000000"/>
      <w:sz w:val="18"/>
      <w:szCs w:val="18"/>
      <w:u w:val="none"/>
    </w:rPr>
  </w:style>
  <w:style w:type="paragraph" w:customStyle="1" w:styleId="afff4">
    <w:name w:val="正文表标题"/>
    <w:next w:val="a"/>
    <w:uiPriority w:val="99"/>
    <w:qFormat/>
    <w:rsid w:val="0027721E"/>
    <w:pPr>
      <w:tabs>
        <w:tab w:val="left" w:pos="360"/>
      </w:tabs>
      <w:spacing w:beforeLines="50" w:afterLines="50"/>
      <w:jc w:val="center"/>
    </w:pPr>
    <w:rPr>
      <w:rFonts w:ascii="黑体" w:eastAsia="黑体" w:hAnsi="Times New Roman" w:cs="黑体"/>
      <w:kern w:val="0"/>
      <w:szCs w:val="21"/>
    </w:rPr>
  </w:style>
  <w:style w:type="paragraph" w:styleId="afff5">
    <w:name w:val="Body Text First Indent"/>
    <w:basedOn w:val="ae"/>
    <w:link w:val="afff6"/>
    <w:uiPriority w:val="99"/>
    <w:semiHidden/>
    <w:unhideWhenUsed/>
    <w:rsid w:val="0027721E"/>
    <w:pPr>
      <w:ind w:firstLineChars="100" w:firstLine="420"/>
    </w:pPr>
  </w:style>
  <w:style w:type="character" w:customStyle="1" w:styleId="afff6">
    <w:name w:val="正文文本首行缩进 字符"/>
    <w:basedOn w:val="14"/>
    <w:link w:val="afff5"/>
    <w:uiPriority w:val="99"/>
    <w:semiHidden/>
    <w:rsid w:val="0027721E"/>
    <w:rPr>
      <w:rFonts w:ascii="Times New Roman" w:eastAsia="宋体" w:hAnsi="Times New Roman" w:cs="Times New Roman"/>
      <w:szCs w:val="24"/>
    </w:rPr>
  </w:style>
  <w:style w:type="paragraph" w:styleId="28">
    <w:name w:val="Body Text First Indent 2"/>
    <w:basedOn w:val="af0"/>
    <w:link w:val="211"/>
    <w:uiPriority w:val="99"/>
    <w:semiHidden/>
    <w:unhideWhenUsed/>
    <w:rsid w:val="0027721E"/>
    <w:pPr>
      <w:ind w:firstLineChars="200" w:firstLine="420"/>
    </w:pPr>
  </w:style>
  <w:style w:type="character" w:customStyle="1" w:styleId="211">
    <w:name w:val="正文文本首行缩进 2 字符1"/>
    <w:basedOn w:val="15"/>
    <w:link w:val="28"/>
    <w:uiPriority w:val="99"/>
    <w:semiHidden/>
    <w:rsid w:val="0027721E"/>
    <w:rPr>
      <w:rFonts w:ascii="Times New Roman" w:eastAsia="宋体" w:hAnsi="Times New Roman" w:cs="Times New Roman"/>
      <w:szCs w:val="24"/>
    </w:rPr>
  </w:style>
  <w:style w:type="paragraph" w:styleId="a9">
    <w:name w:val="List Paragraph"/>
    <w:basedOn w:val="a"/>
    <w:uiPriority w:val="34"/>
    <w:qFormat/>
    <w:rsid w:val="0027721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zxgk.court.gov.cn/shixin/"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www.creditchina.gov.cn&#25171;&#24320;&#32593;&#39029;&#21518;&#65292;&#28857;&#20987;" TargetMode="Externa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gsxt.gov.cn/index.html" TargetMode="External"/><Relationship Id="rId22"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563</Words>
  <Characters>3215</Characters>
  <Application>Microsoft Office Word</Application>
  <DocSecurity>0</DocSecurity>
  <Lines>26</Lines>
  <Paragraphs>7</Paragraphs>
  <ScaleCrop>false</ScaleCrop>
  <Company/>
  <LinksUpToDate>false</LinksUpToDate>
  <CharactersWithSpaces>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NTKO</dc:creator>
  <cp:keywords/>
  <dc:description/>
  <cp:lastModifiedBy>44498858@qq.com</cp:lastModifiedBy>
  <cp:revision>3</cp:revision>
  <dcterms:created xsi:type="dcterms:W3CDTF">2024-08-23T04:14:00Z</dcterms:created>
  <dcterms:modified xsi:type="dcterms:W3CDTF">2024-09-02T07:29:00Z</dcterms:modified>
</cp:coreProperties>
</file>